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5000" w:type="pct"/>
        <w:jc w:val="center"/>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29" w:type="dxa"/>
          <w:left w:w="86" w:type="dxa"/>
          <w:bottom w:w="29" w:type="dxa"/>
          <w:right w:w="86" w:type="dxa"/>
        </w:tblCellMar>
        <w:tblLook w:val="01E0" w:firstRow="1" w:lastRow="1" w:firstColumn="1" w:lastColumn="1" w:noHBand="0" w:noVBand="0"/>
      </w:tblPr>
      <w:tblGrid>
        <w:gridCol w:w="3324"/>
        <w:gridCol w:w="1349"/>
        <w:gridCol w:w="1700"/>
        <w:gridCol w:w="2977"/>
      </w:tblGrid>
      <w:tr w:rsidR="00491A66" w:rsidRPr="00DA1D47" w14:paraId="63CAB216" w14:textId="77777777" w:rsidTr="00DC45D6">
        <w:trPr>
          <w:cantSplit/>
          <w:trHeight w:val="504"/>
          <w:tblHeader/>
          <w:jc w:val="center"/>
        </w:trPr>
        <w:tc>
          <w:tcPr>
            <w:tcW w:w="9532" w:type="dxa"/>
            <w:gridSpan w:val="4"/>
            <w:tcBorders>
              <w:bottom w:val="single" w:sz="4" w:space="0" w:color="808080" w:themeColor="background1" w:themeShade="80"/>
            </w:tcBorders>
            <w:shd w:val="clear" w:color="auto" w:fill="808080" w:themeFill="background1" w:themeFillShade="80"/>
            <w:vAlign w:val="center"/>
          </w:tcPr>
          <w:p w14:paraId="63F90892" w14:textId="77777777" w:rsidR="00491A66" w:rsidRPr="00DA1D47" w:rsidRDefault="00DC45D6" w:rsidP="00326F1B">
            <w:pPr>
              <w:pStyle w:val="Heading1"/>
              <w:rPr>
                <w:rFonts w:cstheme="majorHAnsi"/>
              </w:rPr>
            </w:pPr>
            <w:r w:rsidRPr="00DA1D47">
              <w:rPr>
                <w:rFonts w:cstheme="majorHAnsi"/>
              </w:rPr>
              <w:t xml:space="preserve">IOA Bursary </w:t>
            </w:r>
            <w:r w:rsidR="00491A66" w:rsidRPr="00DA1D47">
              <w:rPr>
                <w:rFonts w:cstheme="majorHAnsi"/>
              </w:rPr>
              <w:t>Application</w:t>
            </w:r>
          </w:p>
        </w:tc>
      </w:tr>
      <w:tr w:rsidR="00C81188" w:rsidRPr="00DA1D47" w14:paraId="26E38457" w14:textId="77777777" w:rsidTr="00DC45D6">
        <w:trPr>
          <w:cantSplit/>
          <w:trHeight w:val="288"/>
          <w:jc w:val="center"/>
        </w:trPr>
        <w:tc>
          <w:tcPr>
            <w:tcW w:w="9532" w:type="dxa"/>
            <w:gridSpan w:val="4"/>
            <w:shd w:val="clear" w:color="auto" w:fill="D9D9D9" w:themeFill="background1" w:themeFillShade="D9"/>
            <w:vAlign w:val="center"/>
          </w:tcPr>
          <w:p w14:paraId="721EE927" w14:textId="77777777" w:rsidR="00C81188" w:rsidRPr="00DA1D47" w:rsidRDefault="00C81188" w:rsidP="00DC45D6">
            <w:pPr>
              <w:pStyle w:val="Heading2"/>
              <w:numPr>
                <w:ilvl w:val="0"/>
                <w:numId w:val="1"/>
              </w:numPr>
              <w:rPr>
                <w:rFonts w:cstheme="majorHAnsi"/>
                <w:sz w:val="24"/>
                <w:szCs w:val="24"/>
              </w:rPr>
            </w:pPr>
            <w:r w:rsidRPr="00DA1D47">
              <w:rPr>
                <w:rFonts w:cstheme="majorHAnsi"/>
                <w:sz w:val="24"/>
                <w:szCs w:val="24"/>
              </w:rPr>
              <w:t>Applicant Information</w:t>
            </w:r>
          </w:p>
        </w:tc>
      </w:tr>
      <w:tr w:rsidR="0024648C" w:rsidRPr="00DA1D47" w14:paraId="4E970950" w14:textId="77777777" w:rsidTr="00DC45D6">
        <w:trPr>
          <w:cantSplit/>
          <w:trHeight w:val="259"/>
          <w:jc w:val="center"/>
        </w:trPr>
        <w:tc>
          <w:tcPr>
            <w:tcW w:w="9532" w:type="dxa"/>
            <w:gridSpan w:val="4"/>
            <w:shd w:val="clear" w:color="auto" w:fill="auto"/>
            <w:vAlign w:val="center"/>
          </w:tcPr>
          <w:p w14:paraId="0158CB29" w14:textId="77777777" w:rsidR="0024648C" w:rsidRPr="00DA1D47" w:rsidRDefault="0024648C" w:rsidP="00326F1B">
            <w:pPr>
              <w:rPr>
                <w:rFonts w:asciiTheme="majorHAnsi" w:hAnsiTheme="majorHAnsi" w:cstheme="majorHAnsi"/>
                <w:sz w:val="24"/>
              </w:rPr>
            </w:pPr>
            <w:r w:rsidRPr="00DA1D47">
              <w:rPr>
                <w:rFonts w:asciiTheme="majorHAnsi" w:hAnsiTheme="majorHAnsi" w:cstheme="majorHAnsi"/>
                <w:sz w:val="24"/>
              </w:rPr>
              <w:t>Name</w:t>
            </w:r>
            <w:r w:rsidR="001D2340" w:rsidRPr="00DA1D47">
              <w:rPr>
                <w:rFonts w:asciiTheme="majorHAnsi" w:hAnsiTheme="majorHAnsi" w:cstheme="majorHAnsi"/>
                <w:sz w:val="24"/>
              </w:rPr>
              <w:t>:</w:t>
            </w:r>
          </w:p>
          <w:p w14:paraId="4676974C" w14:textId="77777777" w:rsidR="00DA1D47" w:rsidRPr="00DA1D47" w:rsidRDefault="00DA1D47" w:rsidP="00326F1B">
            <w:pPr>
              <w:rPr>
                <w:rFonts w:asciiTheme="majorHAnsi" w:hAnsiTheme="majorHAnsi" w:cstheme="majorHAnsi"/>
                <w:sz w:val="24"/>
              </w:rPr>
            </w:pPr>
          </w:p>
        </w:tc>
      </w:tr>
      <w:tr w:rsidR="00C81188" w:rsidRPr="00DA1D47" w14:paraId="42E18E29" w14:textId="77777777" w:rsidTr="00DC45D6">
        <w:trPr>
          <w:cantSplit/>
          <w:trHeight w:val="259"/>
          <w:jc w:val="center"/>
        </w:trPr>
        <w:tc>
          <w:tcPr>
            <w:tcW w:w="9532" w:type="dxa"/>
            <w:gridSpan w:val="4"/>
            <w:shd w:val="clear" w:color="auto" w:fill="auto"/>
            <w:vAlign w:val="center"/>
          </w:tcPr>
          <w:p w14:paraId="134D2B0A" w14:textId="77777777" w:rsidR="00AE1F72" w:rsidRPr="00DA1D47" w:rsidRDefault="00AE1F72" w:rsidP="00326F1B">
            <w:pPr>
              <w:rPr>
                <w:rFonts w:asciiTheme="majorHAnsi" w:hAnsiTheme="majorHAnsi" w:cstheme="majorHAnsi"/>
                <w:sz w:val="24"/>
              </w:rPr>
            </w:pPr>
            <w:r w:rsidRPr="00DA1D47">
              <w:rPr>
                <w:rFonts w:asciiTheme="majorHAnsi" w:hAnsiTheme="majorHAnsi" w:cstheme="majorHAnsi"/>
                <w:sz w:val="24"/>
              </w:rPr>
              <w:t xml:space="preserve">Current </w:t>
            </w:r>
            <w:r w:rsidR="001D2340" w:rsidRPr="00DA1D47">
              <w:rPr>
                <w:rFonts w:asciiTheme="majorHAnsi" w:hAnsiTheme="majorHAnsi" w:cstheme="majorHAnsi"/>
                <w:sz w:val="24"/>
              </w:rPr>
              <w:t>a</w:t>
            </w:r>
            <w:r w:rsidR="00C81188" w:rsidRPr="00DA1D47">
              <w:rPr>
                <w:rFonts w:asciiTheme="majorHAnsi" w:hAnsiTheme="majorHAnsi" w:cstheme="majorHAnsi"/>
                <w:sz w:val="24"/>
              </w:rPr>
              <w:t>ddress</w:t>
            </w:r>
            <w:r w:rsidR="001D2340" w:rsidRPr="00DA1D47">
              <w:rPr>
                <w:rFonts w:asciiTheme="majorHAnsi" w:hAnsiTheme="majorHAnsi" w:cstheme="majorHAnsi"/>
                <w:sz w:val="24"/>
              </w:rPr>
              <w:t>:</w:t>
            </w:r>
          </w:p>
          <w:p w14:paraId="1278E478" w14:textId="77777777" w:rsidR="00DA1D47" w:rsidRPr="00DA1D47" w:rsidRDefault="00DA1D47" w:rsidP="00326F1B">
            <w:pPr>
              <w:rPr>
                <w:rFonts w:asciiTheme="majorHAnsi" w:hAnsiTheme="majorHAnsi" w:cstheme="majorHAnsi"/>
                <w:sz w:val="24"/>
              </w:rPr>
            </w:pPr>
          </w:p>
        </w:tc>
      </w:tr>
      <w:tr w:rsidR="00DA1D47" w:rsidRPr="00DA1D47" w14:paraId="67BE32D2" w14:textId="77777777" w:rsidTr="000874C2">
        <w:trPr>
          <w:cantSplit/>
          <w:trHeight w:val="259"/>
          <w:jc w:val="center"/>
        </w:trPr>
        <w:tc>
          <w:tcPr>
            <w:tcW w:w="6507" w:type="dxa"/>
            <w:gridSpan w:val="3"/>
            <w:shd w:val="clear" w:color="auto" w:fill="auto"/>
            <w:vAlign w:val="center"/>
          </w:tcPr>
          <w:p w14:paraId="62178812" w14:textId="77777777" w:rsidR="00DA1D47" w:rsidRPr="00DA1D47" w:rsidRDefault="00DA1D47" w:rsidP="00363303">
            <w:pPr>
              <w:rPr>
                <w:rFonts w:asciiTheme="majorHAnsi" w:hAnsiTheme="majorHAnsi" w:cstheme="majorHAnsi"/>
                <w:sz w:val="24"/>
              </w:rPr>
            </w:pPr>
            <w:r w:rsidRPr="00DA1D47">
              <w:rPr>
                <w:rFonts w:asciiTheme="majorHAnsi" w:hAnsiTheme="majorHAnsi" w:cstheme="majorHAnsi"/>
                <w:sz w:val="24"/>
              </w:rPr>
              <w:t>City:</w:t>
            </w:r>
          </w:p>
          <w:p w14:paraId="3BCBF7D3" w14:textId="77777777" w:rsidR="00DA1D47" w:rsidRPr="00DA1D47" w:rsidRDefault="00DA1D47" w:rsidP="00363303">
            <w:pPr>
              <w:rPr>
                <w:rFonts w:asciiTheme="majorHAnsi" w:hAnsiTheme="majorHAnsi" w:cstheme="majorHAnsi"/>
                <w:sz w:val="24"/>
              </w:rPr>
            </w:pPr>
          </w:p>
        </w:tc>
        <w:tc>
          <w:tcPr>
            <w:tcW w:w="3025" w:type="dxa"/>
            <w:shd w:val="clear" w:color="auto" w:fill="auto"/>
            <w:vAlign w:val="center"/>
          </w:tcPr>
          <w:p w14:paraId="1AEF38F7" w14:textId="77777777" w:rsidR="00DA1D47" w:rsidRPr="00DA1D47" w:rsidRDefault="00DA1D47" w:rsidP="00363303">
            <w:pPr>
              <w:rPr>
                <w:rFonts w:asciiTheme="majorHAnsi" w:hAnsiTheme="majorHAnsi" w:cstheme="majorHAnsi"/>
                <w:sz w:val="24"/>
              </w:rPr>
            </w:pPr>
            <w:r w:rsidRPr="00DA1D47">
              <w:rPr>
                <w:rFonts w:asciiTheme="majorHAnsi" w:hAnsiTheme="majorHAnsi" w:cstheme="majorHAnsi"/>
                <w:sz w:val="24"/>
              </w:rPr>
              <w:t>Post Code:</w:t>
            </w:r>
          </w:p>
          <w:p w14:paraId="66691101" w14:textId="77777777" w:rsidR="00DA1D47" w:rsidRPr="00DA1D47" w:rsidRDefault="00DA1D47" w:rsidP="00363303">
            <w:pPr>
              <w:rPr>
                <w:rFonts w:asciiTheme="majorHAnsi" w:hAnsiTheme="majorHAnsi" w:cstheme="majorHAnsi"/>
                <w:sz w:val="24"/>
              </w:rPr>
            </w:pPr>
          </w:p>
        </w:tc>
      </w:tr>
      <w:tr w:rsidR="00DC45D6" w:rsidRPr="00DA1D47" w14:paraId="781497E7" w14:textId="77777777" w:rsidTr="00DC45D6">
        <w:trPr>
          <w:cantSplit/>
          <w:trHeight w:val="259"/>
          <w:jc w:val="center"/>
        </w:trPr>
        <w:tc>
          <w:tcPr>
            <w:tcW w:w="3391" w:type="dxa"/>
            <w:shd w:val="clear" w:color="auto" w:fill="auto"/>
            <w:vAlign w:val="center"/>
          </w:tcPr>
          <w:p w14:paraId="06B08BDE" w14:textId="77777777" w:rsidR="00DC45D6" w:rsidRPr="00DA1D47" w:rsidRDefault="00DC45D6" w:rsidP="00363303">
            <w:pPr>
              <w:rPr>
                <w:rFonts w:asciiTheme="majorHAnsi" w:hAnsiTheme="majorHAnsi" w:cstheme="majorHAnsi"/>
                <w:sz w:val="24"/>
              </w:rPr>
            </w:pPr>
            <w:r w:rsidRPr="00DA1D47">
              <w:rPr>
                <w:rFonts w:asciiTheme="majorHAnsi" w:hAnsiTheme="majorHAnsi" w:cstheme="majorHAnsi"/>
                <w:sz w:val="24"/>
              </w:rPr>
              <w:t>Date of birth:</w:t>
            </w:r>
          </w:p>
          <w:p w14:paraId="3DF27481" w14:textId="77777777" w:rsidR="00DA1D47" w:rsidRPr="00DA1D47" w:rsidRDefault="00DA1D47" w:rsidP="00363303">
            <w:pPr>
              <w:rPr>
                <w:rFonts w:asciiTheme="majorHAnsi" w:hAnsiTheme="majorHAnsi" w:cstheme="majorHAnsi"/>
                <w:sz w:val="24"/>
              </w:rPr>
            </w:pPr>
          </w:p>
        </w:tc>
        <w:tc>
          <w:tcPr>
            <w:tcW w:w="3116" w:type="dxa"/>
            <w:gridSpan w:val="2"/>
            <w:shd w:val="clear" w:color="auto" w:fill="auto"/>
            <w:vAlign w:val="center"/>
          </w:tcPr>
          <w:p w14:paraId="196C3CD3" w14:textId="77777777" w:rsidR="00DC45D6" w:rsidRPr="00DA1D47" w:rsidRDefault="00DC45D6" w:rsidP="00363303">
            <w:pPr>
              <w:rPr>
                <w:rFonts w:asciiTheme="majorHAnsi" w:hAnsiTheme="majorHAnsi" w:cstheme="majorHAnsi"/>
                <w:sz w:val="24"/>
              </w:rPr>
            </w:pPr>
            <w:r w:rsidRPr="00DA1D47">
              <w:rPr>
                <w:rFonts w:asciiTheme="majorHAnsi" w:hAnsiTheme="majorHAnsi" w:cstheme="majorHAnsi"/>
                <w:sz w:val="24"/>
              </w:rPr>
              <w:t>Email:</w:t>
            </w:r>
          </w:p>
          <w:p w14:paraId="68663AD3" w14:textId="77777777" w:rsidR="00DA1D47" w:rsidRPr="00DA1D47" w:rsidRDefault="00DA1D47" w:rsidP="00363303">
            <w:pPr>
              <w:rPr>
                <w:rFonts w:asciiTheme="majorHAnsi" w:hAnsiTheme="majorHAnsi" w:cstheme="majorHAnsi"/>
                <w:sz w:val="24"/>
              </w:rPr>
            </w:pPr>
          </w:p>
        </w:tc>
        <w:tc>
          <w:tcPr>
            <w:tcW w:w="3025" w:type="dxa"/>
            <w:shd w:val="clear" w:color="auto" w:fill="auto"/>
            <w:vAlign w:val="center"/>
          </w:tcPr>
          <w:p w14:paraId="34EB9821" w14:textId="77777777" w:rsidR="00DC45D6" w:rsidRPr="00DA1D47" w:rsidRDefault="00DC45D6" w:rsidP="00363303">
            <w:pPr>
              <w:rPr>
                <w:rFonts w:asciiTheme="majorHAnsi" w:hAnsiTheme="majorHAnsi" w:cstheme="majorHAnsi"/>
                <w:sz w:val="24"/>
              </w:rPr>
            </w:pPr>
            <w:r w:rsidRPr="00DA1D47">
              <w:rPr>
                <w:rFonts w:asciiTheme="majorHAnsi" w:hAnsiTheme="majorHAnsi" w:cstheme="majorHAnsi"/>
                <w:sz w:val="24"/>
              </w:rPr>
              <w:t>Phone:</w:t>
            </w:r>
          </w:p>
          <w:p w14:paraId="4D37FDE8" w14:textId="77777777" w:rsidR="00DA1D47" w:rsidRPr="00DA1D47" w:rsidRDefault="00DA1D47" w:rsidP="00363303">
            <w:pPr>
              <w:rPr>
                <w:rFonts w:asciiTheme="majorHAnsi" w:hAnsiTheme="majorHAnsi" w:cstheme="majorHAnsi"/>
                <w:sz w:val="24"/>
              </w:rPr>
            </w:pPr>
          </w:p>
        </w:tc>
      </w:tr>
      <w:tr w:rsidR="00DC45D6" w:rsidRPr="00DA1D47" w14:paraId="2E722EE0" w14:textId="77777777" w:rsidTr="00363303">
        <w:trPr>
          <w:cantSplit/>
          <w:trHeight w:val="288"/>
          <w:jc w:val="center"/>
        </w:trPr>
        <w:tc>
          <w:tcPr>
            <w:tcW w:w="9532" w:type="dxa"/>
            <w:gridSpan w:val="4"/>
            <w:shd w:val="clear" w:color="auto" w:fill="D9D9D9" w:themeFill="background1" w:themeFillShade="D9"/>
            <w:vAlign w:val="center"/>
          </w:tcPr>
          <w:p w14:paraId="491464F7" w14:textId="77777777" w:rsidR="00DC45D6" w:rsidRPr="00DA1D47" w:rsidRDefault="00DC45D6" w:rsidP="00DC45D6">
            <w:pPr>
              <w:pStyle w:val="Heading2"/>
              <w:numPr>
                <w:ilvl w:val="0"/>
                <w:numId w:val="1"/>
              </w:numPr>
              <w:rPr>
                <w:rFonts w:cstheme="majorHAnsi"/>
                <w:sz w:val="24"/>
                <w:szCs w:val="24"/>
              </w:rPr>
            </w:pPr>
            <w:r w:rsidRPr="00DA1D47">
              <w:rPr>
                <w:rFonts w:cstheme="majorHAnsi"/>
                <w:sz w:val="24"/>
                <w:szCs w:val="24"/>
              </w:rPr>
              <w:t>IOA Membership details</w:t>
            </w:r>
          </w:p>
        </w:tc>
      </w:tr>
      <w:tr w:rsidR="00DC45D6" w:rsidRPr="00DA1D47" w14:paraId="3C9EF24C" w14:textId="77777777" w:rsidTr="001E75E9">
        <w:trPr>
          <w:cantSplit/>
          <w:trHeight w:val="259"/>
          <w:jc w:val="center"/>
        </w:trPr>
        <w:tc>
          <w:tcPr>
            <w:tcW w:w="4766" w:type="dxa"/>
            <w:gridSpan w:val="2"/>
            <w:shd w:val="clear" w:color="auto" w:fill="auto"/>
            <w:vAlign w:val="center"/>
          </w:tcPr>
          <w:p w14:paraId="6D7D045D" w14:textId="77777777" w:rsidR="00DC45D6" w:rsidRPr="00DA1D47" w:rsidRDefault="00DC45D6" w:rsidP="00363303">
            <w:pPr>
              <w:rPr>
                <w:rFonts w:asciiTheme="majorHAnsi" w:hAnsiTheme="majorHAnsi" w:cstheme="majorHAnsi"/>
                <w:sz w:val="24"/>
              </w:rPr>
            </w:pPr>
            <w:r w:rsidRPr="00DA1D47">
              <w:rPr>
                <w:rFonts w:asciiTheme="majorHAnsi" w:hAnsiTheme="majorHAnsi" w:cstheme="majorHAnsi"/>
                <w:sz w:val="24"/>
              </w:rPr>
              <w:t>Membership No:</w:t>
            </w:r>
          </w:p>
          <w:p w14:paraId="701D5E71" w14:textId="77777777" w:rsidR="00DA1D47" w:rsidRPr="00DA1D47" w:rsidRDefault="00DA1D47" w:rsidP="00363303">
            <w:pPr>
              <w:rPr>
                <w:rFonts w:asciiTheme="majorHAnsi" w:hAnsiTheme="majorHAnsi" w:cstheme="majorHAnsi"/>
                <w:sz w:val="24"/>
              </w:rPr>
            </w:pPr>
          </w:p>
        </w:tc>
        <w:tc>
          <w:tcPr>
            <w:tcW w:w="4766" w:type="dxa"/>
            <w:gridSpan w:val="2"/>
            <w:shd w:val="clear" w:color="auto" w:fill="auto"/>
            <w:vAlign w:val="center"/>
          </w:tcPr>
          <w:p w14:paraId="31BCFC3A" w14:textId="77777777" w:rsidR="00DC45D6" w:rsidRPr="00DA1D47" w:rsidRDefault="00DC45D6" w:rsidP="00363303">
            <w:pPr>
              <w:rPr>
                <w:rFonts w:asciiTheme="majorHAnsi" w:hAnsiTheme="majorHAnsi" w:cstheme="majorHAnsi"/>
                <w:sz w:val="24"/>
              </w:rPr>
            </w:pPr>
            <w:r w:rsidRPr="00DA1D47">
              <w:rPr>
                <w:rFonts w:asciiTheme="majorHAnsi" w:hAnsiTheme="majorHAnsi" w:cstheme="majorHAnsi"/>
                <w:sz w:val="24"/>
              </w:rPr>
              <w:t>Membership Grade:</w:t>
            </w:r>
          </w:p>
          <w:p w14:paraId="3A251B8E" w14:textId="77777777" w:rsidR="00DA1D47" w:rsidRPr="00DA1D47" w:rsidRDefault="00DA1D47" w:rsidP="00363303">
            <w:pPr>
              <w:rPr>
                <w:rFonts w:asciiTheme="majorHAnsi" w:hAnsiTheme="majorHAnsi" w:cstheme="majorHAnsi"/>
                <w:sz w:val="24"/>
              </w:rPr>
            </w:pPr>
          </w:p>
        </w:tc>
      </w:tr>
      <w:tr w:rsidR="00DC45D6" w:rsidRPr="00DA1D47" w14:paraId="0D5322BA" w14:textId="77777777" w:rsidTr="00DC45D6">
        <w:trPr>
          <w:cantSplit/>
          <w:trHeight w:val="288"/>
          <w:jc w:val="center"/>
        </w:trPr>
        <w:tc>
          <w:tcPr>
            <w:tcW w:w="9532" w:type="dxa"/>
            <w:gridSpan w:val="4"/>
            <w:shd w:val="clear" w:color="auto" w:fill="D9D9D9" w:themeFill="background1" w:themeFillShade="D9"/>
            <w:vAlign w:val="center"/>
          </w:tcPr>
          <w:p w14:paraId="38C2340A" w14:textId="77777777" w:rsidR="00DC45D6" w:rsidRPr="00DA1D47" w:rsidRDefault="00DC45D6" w:rsidP="00DC45D6">
            <w:pPr>
              <w:pStyle w:val="Heading2"/>
              <w:numPr>
                <w:ilvl w:val="0"/>
                <w:numId w:val="1"/>
              </w:numPr>
              <w:rPr>
                <w:rFonts w:cstheme="majorHAnsi"/>
                <w:sz w:val="24"/>
                <w:szCs w:val="24"/>
              </w:rPr>
            </w:pPr>
            <w:r w:rsidRPr="00DA1D47">
              <w:rPr>
                <w:rFonts w:cstheme="majorHAnsi"/>
                <w:sz w:val="24"/>
                <w:szCs w:val="24"/>
              </w:rPr>
              <w:t>EMPLOYMENT STATUS</w:t>
            </w:r>
          </w:p>
        </w:tc>
      </w:tr>
      <w:tr w:rsidR="003E4D42" w:rsidRPr="00DA1D47" w14:paraId="52D361EC" w14:textId="77777777" w:rsidTr="000B6E0C">
        <w:trPr>
          <w:cantSplit/>
          <w:trHeight w:val="259"/>
          <w:jc w:val="center"/>
        </w:trPr>
        <w:tc>
          <w:tcPr>
            <w:tcW w:w="9532" w:type="dxa"/>
            <w:gridSpan w:val="4"/>
            <w:shd w:val="clear" w:color="auto" w:fill="auto"/>
            <w:vAlign w:val="center"/>
          </w:tcPr>
          <w:p w14:paraId="4967EACC" w14:textId="77777777" w:rsidR="003E4D42" w:rsidRPr="00DA1D47" w:rsidRDefault="003E4D42" w:rsidP="003E4D42">
            <w:pPr>
              <w:rPr>
                <w:rFonts w:asciiTheme="majorHAnsi" w:hAnsiTheme="majorHAnsi" w:cstheme="majorHAnsi"/>
                <w:sz w:val="24"/>
              </w:rPr>
            </w:pPr>
            <w:r w:rsidRPr="00DA1D47">
              <w:rPr>
                <w:rFonts w:asciiTheme="majorHAnsi" w:hAnsiTheme="majorHAnsi" w:cstheme="majorHAnsi"/>
                <w:sz w:val="24"/>
              </w:rPr>
              <w:t>Current employment status (</w:t>
            </w:r>
            <w:r w:rsidR="00B31B9C" w:rsidRPr="00DA1D47">
              <w:rPr>
                <w:rFonts w:asciiTheme="majorHAnsi" w:hAnsiTheme="majorHAnsi" w:cstheme="majorHAnsi"/>
                <w:sz w:val="24"/>
              </w:rPr>
              <w:t>circle all which apply</w:t>
            </w:r>
            <w:r w:rsidRPr="00DA1D47">
              <w:rPr>
                <w:rFonts w:asciiTheme="majorHAnsi" w:hAnsiTheme="majorHAnsi" w:cstheme="majorHAnsi"/>
                <w:sz w:val="24"/>
              </w:rPr>
              <w:t>):</w:t>
            </w:r>
          </w:p>
          <w:p w14:paraId="32A77AEA" w14:textId="77777777" w:rsidR="003E4D42" w:rsidRPr="00DA1D47" w:rsidRDefault="003E4D42" w:rsidP="003E4D42">
            <w:pPr>
              <w:rPr>
                <w:rFonts w:asciiTheme="majorHAnsi" w:hAnsiTheme="majorHAnsi" w:cstheme="majorHAnsi"/>
                <w:sz w:val="24"/>
              </w:rPr>
            </w:pPr>
          </w:p>
          <w:p w14:paraId="5E231E93" w14:textId="77777777" w:rsidR="003E4D42" w:rsidRPr="00DA1D47" w:rsidRDefault="00B31B9C" w:rsidP="003E4D42">
            <w:pPr>
              <w:rPr>
                <w:rFonts w:asciiTheme="majorHAnsi" w:hAnsiTheme="majorHAnsi" w:cstheme="majorHAnsi"/>
                <w:sz w:val="24"/>
              </w:rPr>
            </w:pPr>
            <w:r w:rsidRPr="00DA1D47">
              <w:rPr>
                <w:rFonts w:asciiTheme="majorHAnsi" w:hAnsiTheme="majorHAnsi" w:cstheme="majorHAnsi"/>
                <w:sz w:val="24"/>
              </w:rPr>
              <w:t>Em</w:t>
            </w:r>
            <w:r w:rsidR="006966D5">
              <w:rPr>
                <w:rFonts w:asciiTheme="majorHAnsi" w:hAnsiTheme="majorHAnsi" w:cstheme="majorHAnsi"/>
                <w:sz w:val="24"/>
              </w:rPr>
              <w:t>ployed/Student/Retired/Other</w:t>
            </w:r>
          </w:p>
          <w:p w14:paraId="0458D6C1" w14:textId="77777777" w:rsidR="003E4D42" w:rsidRPr="00DA1D47" w:rsidRDefault="003E4D42" w:rsidP="003E4D42">
            <w:pPr>
              <w:rPr>
                <w:rFonts w:asciiTheme="majorHAnsi" w:hAnsiTheme="majorHAnsi" w:cstheme="majorHAnsi"/>
                <w:sz w:val="24"/>
              </w:rPr>
            </w:pPr>
          </w:p>
          <w:p w14:paraId="5F336C6C" w14:textId="77777777" w:rsidR="003E4D42" w:rsidRPr="00DA1D47" w:rsidRDefault="003E4D42" w:rsidP="00363303">
            <w:pPr>
              <w:rPr>
                <w:rFonts w:asciiTheme="majorHAnsi" w:hAnsiTheme="majorHAnsi" w:cstheme="majorHAnsi"/>
                <w:sz w:val="24"/>
              </w:rPr>
            </w:pPr>
            <w:r w:rsidRPr="00DA1D47">
              <w:rPr>
                <w:rFonts w:asciiTheme="majorHAnsi" w:hAnsiTheme="majorHAnsi" w:cstheme="majorHAnsi"/>
                <w:sz w:val="24"/>
              </w:rPr>
              <w:t xml:space="preserve">If employed, please complete section </w:t>
            </w:r>
            <w:r w:rsidR="00B31B9C" w:rsidRPr="00DA1D47">
              <w:rPr>
                <w:rFonts w:asciiTheme="majorHAnsi" w:hAnsiTheme="majorHAnsi" w:cstheme="majorHAnsi"/>
                <w:sz w:val="24"/>
              </w:rPr>
              <w:t>4. If student, please complete S</w:t>
            </w:r>
            <w:r w:rsidRPr="00DA1D47">
              <w:rPr>
                <w:rFonts w:asciiTheme="majorHAnsi" w:hAnsiTheme="majorHAnsi" w:cstheme="majorHAnsi"/>
                <w:sz w:val="24"/>
              </w:rPr>
              <w:t>ection 5. If both employed and in pa</w:t>
            </w:r>
            <w:r w:rsidR="00B31B9C" w:rsidRPr="00DA1D47">
              <w:rPr>
                <w:rFonts w:asciiTheme="majorHAnsi" w:hAnsiTheme="majorHAnsi" w:cstheme="majorHAnsi"/>
                <w:sz w:val="24"/>
              </w:rPr>
              <w:t>rt-time study, please complete S</w:t>
            </w:r>
            <w:r w:rsidRPr="00DA1D47">
              <w:rPr>
                <w:rFonts w:asciiTheme="majorHAnsi" w:hAnsiTheme="majorHAnsi" w:cstheme="majorHAnsi"/>
                <w:sz w:val="24"/>
              </w:rPr>
              <w:t xml:space="preserve">ections 4 and 5. </w:t>
            </w:r>
            <w:r w:rsidR="00B31B9C" w:rsidRPr="00DA1D47">
              <w:rPr>
                <w:rFonts w:asciiTheme="majorHAnsi" w:hAnsiTheme="majorHAnsi" w:cstheme="majorHAnsi"/>
                <w:sz w:val="24"/>
              </w:rPr>
              <w:t xml:space="preserve">For all other categories, please go straight to Section 6. </w:t>
            </w:r>
          </w:p>
        </w:tc>
      </w:tr>
      <w:tr w:rsidR="009622B2" w:rsidRPr="00DA1D47" w14:paraId="17C70FB3" w14:textId="77777777" w:rsidTr="00DC45D6">
        <w:trPr>
          <w:cantSplit/>
          <w:trHeight w:val="288"/>
          <w:jc w:val="center"/>
        </w:trPr>
        <w:tc>
          <w:tcPr>
            <w:tcW w:w="9532" w:type="dxa"/>
            <w:gridSpan w:val="4"/>
            <w:shd w:val="clear" w:color="auto" w:fill="D9D9D9" w:themeFill="background1" w:themeFillShade="D9"/>
            <w:vAlign w:val="center"/>
          </w:tcPr>
          <w:p w14:paraId="126069C9" w14:textId="77777777" w:rsidR="009622B2" w:rsidRPr="00DA1D47" w:rsidRDefault="009622B2" w:rsidP="00DC45D6">
            <w:pPr>
              <w:pStyle w:val="Heading2"/>
              <w:numPr>
                <w:ilvl w:val="0"/>
                <w:numId w:val="1"/>
              </w:numPr>
              <w:rPr>
                <w:rFonts w:cstheme="majorHAnsi"/>
                <w:sz w:val="24"/>
                <w:szCs w:val="24"/>
              </w:rPr>
            </w:pPr>
            <w:r w:rsidRPr="00DA1D47">
              <w:rPr>
                <w:rFonts w:cstheme="majorHAnsi"/>
                <w:sz w:val="24"/>
                <w:szCs w:val="24"/>
              </w:rPr>
              <w:t>Employment Information</w:t>
            </w:r>
          </w:p>
        </w:tc>
      </w:tr>
      <w:tr w:rsidR="0056338C" w:rsidRPr="00DA1D47" w14:paraId="59617A93" w14:textId="77777777" w:rsidTr="00DC45D6">
        <w:trPr>
          <w:cantSplit/>
          <w:trHeight w:val="259"/>
          <w:jc w:val="center"/>
        </w:trPr>
        <w:tc>
          <w:tcPr>
            <w:tcW w:w="9532" w:type="dxa"/>
            <w:gridSpan w:val="4"/>
            <w:shd w:val="clear" w:color="auto" w:fill="auto"/>
            <w:vAlign w:val="center"/>
          </w:tcPr>
          <w:p w14:paraId="4AB20B09" w14:textId="77777777" w:rsidR="0056338C" w:rsidRPr="00DA1D47" w:rsidRDefault="000C3395" w:rsidP="00326F1B">
            <w:pPr>
              <w:rPr>
                <w:rFonts w:asciiTheme="majorHAnsi" w:hAnsiTheme="majorHAnsi" w:cstheme="majorHAnsi"/>
                <w:sz w:val="24"/>
              </w:rPr>
            </w:pPr>
            <w:r w:rsidRPr="00DA1D47">
              <w:rPr>
                <w:rFonts w:asciiTheme="majorHAnsi" w:hAnsiTheme="majorHAnsi" w:cstheme="majorHAnsi"/>
                <w:sz w:val="24"/>
              </w:rPr>
              <w:t xml:space="preserve">Current </w:t>
            </w:r>
            <w:r w:rsidR="001D2340" w:rsidRPr="00DA1D47">
              <w:rPr>
                <w:rFonts w:asciiTheme="majorHAnsi" w:hAnsiTheme="majorHAnsi" w:cstheme="majorHAnsi"/>
                <w:sz w:val="24"/>
              </w:rPr>
              <w:t>e</w:t>
            </w:r>
            <w:r w:rsidR="0056338C" w:rsidRPr="00DA1D47">
              <w:rPr>
                <w:rFonts w:asciiTheme="majorHAnsi" w:hAnsiTheme="majorHAnsi" w:cstheme="majorHAnsi"/>
                <w:sz w:val="24"/>
              </w:rPr>
              <w:t>mployer</w:t>
            </w:r>
            <w:r w:rsidR="001D2340" w:rsidRPr="00DA1D47">
              <w:rPr>
                <w:rFonts w:asciiTheme="majorHAnsi" w:hAnsiTheme="majorHAnsi" w:cstheme="majorHAnsi"/>
                <w:sz w:val="24"/>
              </w:rPr>
              <w:t>:</w:t>
            </w:r>
          </w:p>
          <w:p w14:paraId="2B5E3D46" w14:textId="77777777" w:rsidR="00DA1D47" w:rsidRPr="00DA1D47" w:rsidRDefault="00DA1D47" w:rsidP="00326F1B">
            <w:pPr>
              <w:rPr>
                <w:rFonts w:asciiTheme="majorHAnsi" w:hAnsiTheme="majorHAnsi" w:cstheme="majorHAnsi"/>
                <w:sz w:val="24"/>
              </w:rPr>
            </w:pPr>
          </w:p>
        </w:tc>
      </w:tr>
      <w:tr w:rsidR="00B31B9C" w:rsidRPr="00DA1D47" w14:paraId="3B81D58A" w14:textId="77777777" w:rsidTr="00A10D48">
        <w:trPr>
          <w:cantSplit/>
          <w:trHeight w:val="259"/>
          <w:jc w:val="center"/>
        </w:trPr>
        <w:tc>
          <w:tcPr>
            <w:tcW w:w="9532" w:type="dxa"/>
            <w:gridSpan w:val="4"/>
            <w:shd w:val="clear" w:color="auto" w:fill="auto"/>
            <w:vAlign w:val="center"/>
          </w:tcPr>
          <w:p w14:paraId="0BA83292" w14:textId="77777777" w:rsidR="00DA1D47" w:rsidRPr="00DA1D47" w:rsidRDefault="00B31B9C" w:rsidP="00326F1B">
            <w:pPr>
              <w:rPr>
                <w:rFonts w:asciiTheme="majorHAnsi" w:hAnsiTheme="majorHAnsi" w:cstheme="majorHAnsi"/>
                <w:sz w:val="24"/>
              </w:rPr>
            </w:pPr>
            <w:r w:rsidRPr="00DA1D47">
              <w:rPr>
                <w:rFonts w:asciiTheme="majorHAnsi" w:hAnsiTheme="majorHAnsi" w:cstheme="majorHAnsi"/>
                <w:sz w:val="24"/>
              </w:rPr>
              <w:t>Nature of employer’s business</w:t>
            </w:r>
            <w:r w:rsidR="00DA1D47" w:rsidRPr="00DA1D47">
              <w:rPr>
                <w:rFonts w:asciiTheme="majorHAnsi" w:hAnsiTheme="majorHAnsi" w:cstheme="majorHAnsi"/>
                <w:sz w:val="24"/>
              </w:rPr>
              <w:t xml:space="preserve"> (delete as appropriate):</w:t>
            </w:r>
          </w:p>
          <w:p w14:paraId="4EA8C45C" w14:textId="77777777" w:rsidR="00B31B9C" w:rsidRPr="00DA1D47" w:rsidRDefault="00B31B9C" w:rsidP="00326F1B">
            <w:pPr>
              <w:rPr>
                <w:rFonts w:asciiTheme="majorHAnsi" w:hAnsiTheme="majorHAnsi" w:cstheme="majorHAnsi"/>
                <w:sz w:val="24"/>
              </w:rPr>
            </w:pPr>
            <w:r w:rsidRPr="00DA1D47">
              <w:rPr>
                <w:rFonts w:asciiTheme="majorHAnsi" w:hAnsiTheme="majorHAnsi" w:cstheme="majorHAnsi"/>
                <w:sz w:val="24"/>
              </w:rPr>
              <w:t>Private sector/Public sector/</w:t>
            </w:r>
            <w:r w:rsidR="00DA1D47" w:rsidRPr="00DA1D47">
              <w:rPr>
                <w:rFonts w:asciiTheme="majorHAnsi" w:hAnsiTheme="majorHAnsi" w:cstheme="majorHAnsi"/>
                <w:sz w:val="24"/>
              </w:rPr>
              <w:t>Education/</w:t>
            </w:r>
            <w:r w:rsidRPr="00DA1D47">
              <w:rPr>
                <w:rFonts w:asciiTheme="majorHAnsi" w:hAnsiTheme="majorHAnsi" w:cstheme="majorHAnsi"/>
                <w:sz w:val="24"/>
              </w:rPr>
              <w:t>Research institution/Charity</w:t>
            </w:r>
          </w:p>
        </w:tc>
      </w:tr>
      <w:tr w:rsidR="00DC45D6" w:rsidRPr="00DA1D47" w14:paraId="34409365" w14:textId="77777777" w:rsidTr="00A10D48">
        <w:trPr>
          <w:cantSplit/>
          <w:trHeight w:val="259"/>
          <w:jc w:val="center"/>
        </w:trPr>
        <w:tc>
          <w:tcPr>
            <w:tcW w:w="9532" w:type="dxa"/>
            <w:gridSpan w:val="4"/>
            <w:shd w:val="clear" w:color="auto" w:fill="auto"/>
            <w:vAlign w:val="center"/>
          </w:tcPr>
          <w:p w14:paraId="7EE9D9FC" w14:textId="77777777" w:rsidR="00DC45D6" w:rsidRPr="00DA1D47" w:rsidRDefault="00DC45D6" w:rsidP="00326F1B">
            <w:pPr>
              <w:rPr>
                <w:rFonts w:asciiTheme="majorHAnsi" w:hAnsiTheme="majorHAnsi" w:cstheme="majorHAnsi"/>
                <w:sz w:val="24"/>
              </w:rPr>
            </w:pPr>
            <w:r w:rsidRPr="00DA1D47">
              <w:rPr>
                <w:rFonts w:asciiTheme="majorHAnsi" w:hAnsiTheme="majorHAnsi" w:cstheme="majorHAnsi"/>
                <w:sz w:val="24"/>
              </w:rPr>
              <w:t>Current address:</w:t>
            </w:r>
          </w:p>
          <w:p w14:paraId="6C5C83FE" w14:textId="77777777" w:rsidR="00DA1D47" w:rsidRPr="00DA1D47" w:rsidRDefault="00DA1D47" w:rsidP="00326F1B">
            <w:pPr>
              <w:rPr>
                <w:rFonts w:asciiTheme="majorHAnsi" w:hAnsiTheme="majorHAnsi" w:cstheme="majorHAnsi"/>
                <w:sz w:val="24"/>
              </w:rPr>
            </w:pPr>
          </w:p>
        </w:tc>
      </w:tr>
      <w:tr w:rsidR="00DA1D47" w:rsidRPr="00DA1D47" w14:paraId="42B64543" w14:textId="77777777" w:rsidTr="00EC1605">
        <w:trPr>
          <w:cantSplit/>
          <w:trHeight w:val="259"/>
          <w:jc w:val="center"/>
        </w:trPr>
        <w:tc>
          <w:tcPr>
            <w:tcW w:w="6507" w:type="dxa"/>
            <w:gridSpan w:val="3"/>
            <w:shd w:val="clear" w:color="auto" w:fill="auto"/>
            <w:vAlign w:val="center"/>
          </w:tcPr>
          <w:p w14:paraId="2C6367BA" w14:textId="77777777" w:rsidR="00DA1D47" w:rsidRPr="00DA1D47" w:rsidRDefault="00DA1D47" w:rsidP="00363303">
            <w:pPr>
              <w:rPr>
                <w:rFonts w:asciiTheme="majorHAnsi" w:hAnsiTheme="majorHAnsi" w:cstheme="majorHAnsi"/>
                <w:sz w:val="24"/>
              </w:rPr>
            </w:pPr>
            <w:r w:rsidRPr="00DA1D47">
              <w:rPr>
                <w:rFonts w:asciiTheme="majorHAnsi" w:hAnsiTheme="majorHAnsi" w:cstheme="majorHAnsi"/>
                <w:sz w:val="24"/>
              </w:rPr>
              <w:t>City:</w:t>
            </w:r>
          </w:p>
          <w:p w14:paraId="7C8F22D5" w14:textId="77777777" w:rsidR="00DA1D47" w:rsidRPr="00DA1D47" w:rsidRDefault="00DA1D47" w:rsidP="00363303">
            <w:pPr>
              <w:rPr>
                <w:rFonts w:asciiTheme="majorHAnsi" w:hAnsiTheme="majorHAnsi" w:cstheme="majorHAnsi"/>
                <w:sz w:val="24"/>
              </w:rPr>
            </w:pPr>
          </w:p>
        </w:tc>
        <w:tc>
          <w:tcPr>
            <w:tcW w:w="3025" w:type="dxa"/>
            <w:shd w:val="clear" w:color="auto" w:fill="auto"/>
            <w:vAlign w:val="center"/>
          </w:tcPr>
          <w:p w14:paraId="1A384489" w14:textId="77777777" w:rsidR="00DA1D47" w:rsidRPr="00DA1D47" w:rsidRDefault="00DA1D47" w:rsidP="00363303">
            <w:pPr>
              <w:rPr>
                <w:rFonts w:asciiTheme="majorHAnsi" w:hAnsiTheme="majorHAnsi" w:cstheme="majorHAnsi"/>
                <w:sz w:val="24"/>
              </w:rPr>
            </w:pPr>
            <w:r w:rsidRPr="00DA1D47">
              <w:rPr>
                <w:rFonts w:asciiTheme="majorHAnsi" w:hAnsiTheme="majorHAnsi" w:cstheme="majorHAnsi"/>
                <w:sz w:val="24"/>
              </w:rPr>
              <w:t>Post Code:</w:t>
            </w:r>
          </w:p>
          <w:p w14:paraId="7BA9F8AF" w14:textId="77777777" w:rsidR="00DA1D47" w:rsidRPr="00DA1D47" w:rsidRDefault="00DA1D47" w:rsidP="00363303">
            <w:pPr>
              <w:rPr>
                <w:rFonts w:asciiTheme="majorHAnsi" w:hAnsiTheme="majorHAnsi" w:cstheme="majorHAnsi"/>
                <w:sz w:val="24"/>
              </w:rPr>
            </w:pPr>
          </w:p>
        </w:tc>
      </w:tr>
      <w:tr w:rsidR="00DA1D47" w:rsidRPr="00DA1D47" w14:paraId="27DCFAA0" w14:textId="77777777" w:rsidTr="007D2BFA">
        <w:trPr>
          <w:cantSplit/>
          <w:trHeight w:val="259"/>
          <w:jc w:val="center"/>
        </w:trPr>
        <w:tc>
          <w:tcPr>
            <w:tcW w:w="9532" w:type="dxa"/>
            <w:gridSpan w:val="4"/>
            <w:tcBorders>
              <w:bottom w:val="single" w:sz="4" w:space="0" w:color="808080" w:themeColor="background1" w:themeShade="80"/>
            </w:tcBorders>
            <w:shd w:val="clear" w:color="auto" w:fill="auto"/>
            <w:vAlign w:val="center"/>
          </w:tcPr>
          <w:p w14:paraId="658C068F" w14:textId="77777777" w:rsidR="00DA1D47" w:rsidRPr="00DA1D47" w:rsidRDefault="00DA1D47" w:rsidP="00326F1B">
            <w:pPr>
              <w:rPr>
                <w:rFonts w:asciiTheme="majorHAnsi" w:hAnsiTheme="majorHAnsi" w:cstheme="majorHAnsi"/>
                <w:sz w:val="24"/>
              </w:rPr>
            </w:pPr>
            <w:r w:rsidRPr="00DA1D47">
              <w:rPr>
                <w:rFonts w:asciiTheme="majorHAnsi" w:hAnsiTheme="majorHAnsi" w:cstheme="majorHAnsi"/>
                <w:sz w:val="24"/>
              </w:rPr>
              <w:t>Position:</w:t>
            </w:r>
          </w:p>
          <w:p w14:paraId="47E49961" w14:textId="77777777" w:rsidR="00DA1D47" w:rsidRPr="00DA1D47" w:rsidRDefault="00DA1D47" w:rsidP="00326F1B">
            <w:pPr>
              <w:rPr>
                <w:rFonts w:asciiTheme="majorHAnsi" w:hAnsiTheme="majorHAnsi" w:cstheme="majorHAnsi"/>
                <w:sz w:val="24"/>
              </w:rPr>
            </w:pPr>
          </w:p>
        </w:tc>
      </w:tr>
      <w:tr w:rsidR="00EB52A5" w:rsidRPr="00DA1D47" w14:paraId="65C028DC" w14:textId="77777777" w:rsidTr="00DC45D6">
        <w:trPr>
          <w:cantSplit/>
          <w:trHeight w:val="288"/>
          <w:jc w:val="center"/>
        </w:trPr>
        <w:tc>
          <w:tcPr>
            <w:tcW w:w="9532" w:type="dxa"/>
            <w:gridSpan w:val="4"/>
            <w:shd w:val="clear" w:color="auto" w:fill="D9D9D9" w:themeFill="background1" w:themeFillShade="D9"/>
            <w:vAlign w:val="center"/>
          </w:tcPr>
          <w:p w14:paraId="6387A48A" w14:textId="77777777" w:rsidR="00EB52A5" w:rsidRPr="00DA1D47" w:rsidRDefault="00DC45D6" w:rsidP="00DC45D6">
            <w:pPr>
              <w:pStyle w:val="Heading2"/>
              <w:numPr>
                <w:ilvl w:val="0"/>
                <w:numId w:val="1"/>
              </w:numPr>
              <w:rPr>
                <w:rFonts w:cstheme="majorHAnsi"/>
                <w:sz w:val="24"/>
                <w:szCs w:val="24"/>
              </w:rPr>
            </w:pPr>
            <w:r w:rsidRPr="00DA1D47">
              <w:rPr>
                <w:rFonts w:cstheme="majorHAnsi"/>
                <w:sz w:val="24"/>
                <w:szCs w:val="24"/>
              </w:rPr>
              <w:t xml:space="preserve">EDUCATION </w:t>
            </w:r>
            <w:r w:rsidR="00EB52A5" w:rsidRPr="00DA1D47">
              <w:rPr>
                <w:rFonts w:cstheme="majorHAnsi"/>
                <w:sz w:val="24"/>
                <w:szCs w:val="24"/>
              </w:rPr>
              <w:t>Information</w:t>
            </w:r>
          </w:p>
        </w:tc>
      </w:tr>
      <w:tr w:rsidR="00EB52A5" w:rsidRPr="00DA1D47" w14:paraId="61677D92" w14:textId="77777777" w:rsidTr="00DC45D6">
        <w:trPr>
          <w:cantSplit/>
          <w:trHeight w:val="259"/>
          <w:jc w:val="center"/>
        </w:trPr>
        <w:tc>
          <w:tcPr>
            <w:tcW w:w="9532" w:type="dxa"/>
            <w:gridSpan w:val="4"/>
            <w:shd w:val="clear" w:color="auto" w:fill="auto"/>
            <w:vAlign w:val="center"/>
          </w:tcPr>
          <w:p w14:paraId="17EC5AE3" w14:textId="77777777" w:rsidR="00EB52A5" w:rsidRPr="00DA1D47" w:rsidRDefault="00DC45D6" w:rsidP="00326F1B">
            <w:pPr>
              <w:rPr>
                <w:rFonts w:asciiTheme="majorHAnsi" w:hAnsiTheme="majorHAnsi" w:cstheme="majorHAnsi"/>
                <w:sz w:val="24"/>
              </w:rPr>
            </w:pPr>
            <w:r w:rsidRPr="00DA1D47">
              <w:rPr>
                <w:rFonts w:asciiTheme="majorHAnsi" w:hAnsiTheme="majorHAnsi" w:cstheme="majorHAnsi"/>
                <w:sz w:val="24"/>
              </w:rPr>
              <w:t>Course studying</w:t>
            </w:r>
            <w:r w:rsidR="001D2340" w:rsidRPr="00DA1D47">
              <w:rPr>
                <w:rFonts w:asciiTheme="majorHAnsi" w:hAnsiTheme="majorHAnsi" w:cstheme="majorHAnsi"/>
                <w:sz w:val="24"/>
              </w:rPr>
              <w:t>:</w:t>
            </w:r>
          </w:p>
        </w:tc>
      </w:tr>
      <w:tr w:rsidR="00DC45D6" w:rsidRPr="00DA1D47" w14:paraId="451D0773" w14:textId="77777777" w:rsidTr="00AE0D60">
        <w:trPr>
          <w:cantSplit/>
          <w:trHeight w:val="259"/>
          <w:jc w:val="center"/>
        </w:trPr>
        <w:tc>
          <w:tcPr>
            <w:tcW w:w="9532" w:type="dxa"/>
            <w:gridSpan w:val="4"/>
            <w:shd w:val="clear" w:color="auto" w:fill="auto"/>
            <w:vAlign w:val="center"/>
          </w:tcPr>
          <w:p w14:paraId="5A493257" w14:textId="77777777" w:rsidR="00DC45D6" w:rsidRPr="00DA1D47" w:rsidRDefault="00DC45D6" w:rsidP="00326F1B">
            <w:pPr>
              <w:rPr>
                <w:rFonts w:asciiTheme="majorHAnsi" w:hAnsiTheme="majorHAnsi" w:cstheme="majorHAnsi"/>
                <w:sz w:val="24"/>
              </w:rPr>
            </w:pPr>
            <w:r w:rsidRPr="00DA1D47">
              <w:rPr>
                <w:rFonts w:asciiTheme="majorHAnsi" w:hAnsiTheme="majorHAnsi" w:cstheme="majorHAnsi"/>
                <w:sz w:val="24"/>
              </w:rPr>
              <w:t>Institution name:</w:t>
            </w:r>
          </w:p>
        </w:tc>
      </w:tr>
      <w:tr w:rsidR="00DC45D6" w:rsidRPr="00DA1D47" w14:paraId="589E2E21" w14:textId="77777777" w:rsidTr="00363303">
        <w:trPr>
          <w:cantSplit/>
          <w:trHeight w:val="259"/>
          <w:jc w:val="center"/>
        </w:trPr>
        <w:tc>
          <w:tcPr>
            <w:tcW w:w="9532" w:type="dxa"/>
            <w:gridSpan w:val="4"/>
            <w:shd w:val="clear" w:color="auto" w:fill="auto"/>
            <w:vAlign w:val="center"/>
          </w:tcPr>
          <w:p w14:paraId="05B3AA70" w14:textId="77777777" w:rsidR="00DC45D6" w:rsidRPr="00DA1D47" w:rsidRDefault="00DC45D6" w:rsidP="00363303">
            <w:pPr>
              <w:rPr>
                <w:rFonts w:asciiTheme="majorHAnsi" w:hAnsiTheme="majorHAnsi" w:cstheme="majorHAnsi"/>
                <w:sz w:val="24"/>
              </w:rPr>
            </w:pPr>
            <w:r w:rsidRPr="00DA1D47">
              <w:rPr>
                <w:rFonts w:asciiTheme="majorHAnsi" w:hAnsiTheme="majorHAnsi" w:cstheme="majorHAnsi"/>
                <w:sz w:val="24"/>
              </w:rPr>
              <w:t>Current address:</w:t>
            </w:r>
          </w:p>
        </w:tc>
      </w:tr>
      <w:tr w:rsidR="00DA1D47" w:rsidRPr="00DA1D47" w14:paraId="02926BEA" w14:textId="77777777" w:rsidTr="0061672C">
        <w:trPr>
          <w:cantSplit/>
          <w:trHeight w:val="259"/>
          <w:jc w:val="center"/>
        </w:trPr>
        <w:tc>
          <w:tcPr>
            <w:tcW w:w="6507" w:type="dxa"/>
            <w:gridSpan w:val="3"/>
            <w:shd w:val="clear" w:color="auto" w:fill="auto"/>
            <w:vAlign w:val="center"/>
          </w:tcPr>
          <w:p w14:paraId="475C7E9B" w14:textId="77777777" w:rsidR="00DA1D47" w:rsidRPr="00DA1D47" w:rsidRDefault="00DA1D47" w:rsidP="00363303">
            <w:pPr>
              <w:rPr>
                <w:rFonts w:asciiTheme="majorHAnsi" w:hAnsiTheme="majorHAnsi" w:cstheme="majorHAnsi"/>
                <w:sz w:val="24"/>
              </w:rPr>
            </w:pPr>
            <w:r w:rsidRPr="00DA1D47">
              <w:rPr>
                <w:rFonts w:asciiTheme="majorHAnsi" w:hAnsiTheme="majorHAnsi" w:cstheme="majorHAnsi"/>
                <w:sz w:val="24"/>
              </w:rPr>
              <w:t>City:</w:t>
            </w:r>
          </w:p>
          <w:p w14:paraId="4271D940" w14:textId="77777777" w:rsidR="00DA1D47" w:rsidRPr="00DA1D47" w:rsidRDefault="00DA1D47" w:rsidP="00363303">
            <w:pPr>
              <w:rPr>
                <w:rFonts w:asciiTheme="majorHAnsi" w:hAnsiTheme="majorHAnsi" w:cstheme="majorHAnsi"/>
                <w:sz w:val="24"/>
              </w:rPr>
            </w:pPr>
          </w:p>
        </w:tc>
        <w:tc>
          <w:tcPr>
            <w:tcW w:w="3025" w:type="dxa"/>
            <w:shd w:val="clear" w:color="auto" w:fill="auto"/>
            <w:vAlign w:val="center"/>
          </w:tcPr>
          <w:p w14:paraId="24A83708" w14:textId="77777777" w:rsidR="00DA1D47" w:rsidRPr="00DA1D47" w:rsidRDefault="00DA1D47" w:rsidP="00363303">
            <w:pPr>
              <w:rPr>
                <w:rFonts w:asciiTheme="majorHAnsi" w:hAnsiTheme="majorHAnsi" w:cstheme="majorHAnsi"/>
                <w:sz w:val="24"/>
              </w:rPr>
            </w:pPr>
            <w:r w:rsidRPr="00DA1D47">
              <w:rPr>
                <w:rFonts w:asciiTheme="majorHAnsi" w:hAnsiTheme="majorHAnsi" w:cstheme="majorHAnsi"/>
                <w:sz w:val="24"/>
              </w:rPr>
              <w:t>Post Code:</w:t>
            </w:r>
          </w:p>
          <w:p w14:paraId="6453EC05" w14:textId="77777777" w:rsidR="00DA1D47" w:rsidRPr="00DA1D47" w:rsidRDefault="00DA1D47" w:rsidP="00363303">
            <w:pPr>
              <w:rPr>
                <w:rFonts w:asciiTheme="majorHAnsi" w:hAnsiTheme="majorHAnsi" w:cstheme="majorHAnsi"/>
                <w:sz w:val="24"/>
              </w:rPr>
            </w:pPr>
          </w:p>
        </w:tc>
      </w:tr>
      <w:tr w:rsidR="00C92FF3" w:rsidRPr="00DA1D47" w14:paraId="7FE468ED" w14:textId="77777777" w:rsidTr="00DC45D6">
        <w:trPr>
          <w:cantSplit/>
          <w:trHeight w:val="259"/>
          <w:jc w:val="center"/>
        </w:trPr>
        <w:tc>
          <w:tcPr>
            <w:tcW w:w="3391" w:type="dxa"/>
            <w:shd w:val="clear" w:color="auto" w:fill="auto"/>
            <w:vAlign w:val="center"/>
          </w:tcPr>
          <w:p w14:paraId="4642994B" w14:textId="77777777" w:rsidR="00EB52A5" w:rsidRPr="00DA1D47" w:rsidRDefault="00DC45D6" w:rsidP="00326F1B">
            <w:pPr>
              <w:rPr>
                <w:rFonts w:asciiTheme="majorHAnsi" w:hAnsiTheme="majorHAnsi" w:cstheme="majorHAnsi"/>
                <w:sz w:val="24"/>
              </w:rPr>
            </w:pPr>
            <w:r w:rsidRPr="00DA1D47">
              <w:rPr>
                <w:rFonts w:asciiTheme="majorHAnsi" w:hAnsiTheme="majorHAnsi" w:cstheme="majorHAnsi"/>
                <w:sz w:val="24"/>
              </w:rPr>
              <w:t>Duration of course</w:t>
            </w:r>
            <w:r w:rsidR="00DA1D47" w:rsidRPr="00DA1D47">
              <w:rPr>
                <w:rFonts w:asciiTheme="majorHAnsi" w:hAnsiTheme="majorHAnsi" w:cstheme="majorHAnsi"/>
                <w:sz w:val="24"/>
              </w:rPr>
              <w:t>:</w:t>
            </w:r>
          </w:p>
          <w:p w14:paraId="03FFAF50" w14:textId="77777777" w:rsidR="00DA1D47" w:rsidRPr="00DA1D47" w:rsidRDefault="00DA1D47" w:rsidP="00326F1B">
            <w:pPr>
              <w:rPr>
                <w:rFonts w:asciiTheme="majorHAnsi" w:hAnsiTheme="majorHAnsi" w:cstheme="majorHAnsi"/>
                <w:sz w:val="24"/>
              </w:rPr>
            </w:pPr>
          </w:p>
        </w:tc>
        <w:tc>
          <w:tcPr>
            <w:tcW w:w="3116" w:type="dxa"/>
            <w:gridSpan w:val="2"/>
            <w:shd w:val="clear" w:color="auto" w:fill="auto"/>
            <w:vAlign w:val="center"/>
          </w:tcPr>
          <w:p w14:paraId="02F54B1C" w14:textId="77777777" w:rsidR="00EB52A5" w:rsidRPr="00DA1D47" w:rsidRDefault="003E4D42" w:rsidP="00326F1B">
            <w:pPr>
              <w:rPr>
                <w:rFonts w:asciiTheme="majorHAnsi" w:hAnsiTheme="majorHAnsi" w:cstheme="majorHAnsi"/>
                <w:sz w:val="24"/>
              </w:rPr>
            </w:pPr>
            <w:r w:rsidRPr="00DA1D47">
              <w:rPr>
                <w:rFonts w:asciiTheme="majorHAnsi" w:hAnsiTheme="majorHAnsi" w:cstheme="majorHAnsi"/>
                <w:sz w:val="24"/>
              </w:rPr>
              <w:t>Date started:</w:t>
            </w:r>
          </w:p>
          <w:p w14:paraId="174F29BF" w14:textId="77777777" w:rsidR="00DA1D47" w:rsidRPr="00DA1D47" w:rsidRDefault="00DA1D47" w:rsidP="00326F1B">
            <w:pPr>
              <w:rPr>
                <w:rFonts w:asciiTheme="majorHAnsi" w:hAnsiTheme="majorHAnsi" w:cstheme="majorHAnsi"/>
                <w:sz w:val="24"/>
              </w:rPr>
            </w:pPr>
          </w:p>
        </w:tc>
        <w:tc>
          <w:tcPr>
            <w:tcW w:w="3025" w:type="dxa"/>
            <w:shd w:val="clear" w:color="auto" w:fill="auto"/>
            <w:vAlign w:val="center"/>
          </w:tcPr>
          <w:p w14:paraId="53013D2F" w14:textId="77777777" w:rsidR="00EB52A5" w:rsidRPr="00DA1D47" w:rsidRDefault="003E4D42" w:rsidP="00326F1B">
            <w:pPr>
              <w:rPr>
                <w:rFonts w:asciiTheme="majorHAnsi" w:hAnsiTheme="majorHAnsi" w:cstheme="majorHAnsi"/>
                <w:sz w:val="24"/>
              </w:rPr>
            </w:pPr>
            <w:r w:rsidRPr="00DA1D47">
              <w:rPr>
                <w:rFonts w:asciiTheme="majorHAnsi" w:hAnsiTheme="majorHAnsi" w:cstheme="majorHAnsi"/>
                <w:sz w:val="24"/>
              </w:rPr>
              <w:t xml:space="preserve">Date </w:t>
            </w:r>
            <w:r w:rsidR="00DE5FA0">
              <w:rPr>
                <w:rFonts w:asciiTheme="majorHAnsi" w:hAnsiTheme="majorHAnsi" w:cstheme="majorHAnsi"/>
                <w:sz w:val="24"/>
              </w:rPr>
              <w:t>of completion</w:t>
            </w:r>
            <w:r w:rsidRPr="00DA1D47">
              <w:rPr>
                <w:rFonts w:asciiTheme="majorHAnsi" w:hAnsiTheme="majorHAnsi" w:cstheme="majorHAnsi"/>
                <w:sz w:val="24"/>
              </w:rPr>
              <w:t>:</w:t>
            </w:r>
          </w:p>
          <w:p w14:paraId="719518C6" w14:textId="77777777" w:rsidR="00DA1D47" w:rsidRPr="00DA1D47" w:rsidRDefault="00DA1D47" w:rsidP="00326F1B">
            <w:pPr>
              <w:rPr>
                <w:rFonts w:asciiTheme="majorHAnsi" w:hAnsiTheme="majorHAnsi" w:cstheme="majorHAnsi"/>
                <w:sz w:val="24"/>
              </w:rPr>
            </w:pPr>
          </w:p>
        </w:tc>
      </w:tr>
    </w:tbl>
    <w:p w14:paraId="789A35D1" w14:textId="77777777" w:rsidR="00DA1D47" w:rsidRDefault="00DA1D47">
      <w:r>
        <w:rPr>
          <w:b/>
          <w:caps/>
        </w:rPr>
        <w:br w:type="page"/>
      </w:r>
    </w:p>
    <w:tbl>
      <w:tblPr>
        <w:tblW w:w="5000" w:type="pct"/>
        <w:jc w:val="center"/>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29" w:type="dxa"/>
          <w:left w:w="86" w:type="dxa"/>
          <w:bottom w:w="29" w:type="dxa"/>
          <w:right w:w="86" w:type="dxa"/>
        </w:tblCellMar>
        <w:tblLook w:val="01E0" w:firstRow="1" w:lastRow="1" w:firstColumn="1" w:lastColumn="1" w:noHBand="0" w:noVBand="0"/>
      </w:tblPr>
      <w:tblGrid>
        <w:gridCol w:w="9350"/>
      </w:tblGrid>
      <w:tr w:rsidR="00F242E0" w:rsidRPr="007324BD" w14:paraId="25411714" w14:textId="77777777" w:rsidTr="00DC45D6">
        <w:trPr>
          <w:cantSplit/>
          <w:trHeight w:val="288"/>
          <w:jc w:val="center"/>
        </w:trPr>
        <w:tc>
          <w:tcPr>
            <w:tcW w:w="9532" w:type="dxa"/>
            <w:shd w:val="clear" w:color="auto" w:fill="D9D9D9" w:themeFill="background1" w:themeFillShade="D9"/>
            <w:vAlign w:val="center"/>
          </w:tcPr>
          <w:p w14:paraId="4F0F9E84" w14:textId="77777777" w:rsidR="00F242E0" w:rsidRPr="00DE5FA0" w:rsidRDefault="00DA1D47" w:rsidP="003E4D42">
            <w:pPr>
              <w:pStyle w:val="Heading2"/>
              <w:numPr>
                <w:ilvl w:val="0"/>
                <w:numId w:val="1"/>
              </w:numPr>
              <w:rPr>
                <w:sz w:val="24"/>
                <w:szCs w:val="24"/>
              </w:rPr>
            </w:pPr>
            <w:r w:rsidRPr="00DE5FA0">
              <w:rPr>
                <w:sz w:val="24"/>
                <w:szCs w:val="24"/>
              </w:rPr>
              <w:lastRenderedPageBreak/>
              <w:t>funding request details</w:t>
            </w:r>
          </w:p>
        </w:tc>
      </w:tr>
      <w:tr w:rsidR="003E4D42" w:rsidRPr="007324BD" w14:paraId="76407326" w14:textId="77777777" w:rsidTr="00FD2C76">
        <w:trPr>
          <w:cantSplit/>
          <w:trHeight w:val="586"/>
          <w:jc w:val="center"/>
        </w:trPr>
        <w:tc>
          <w:tcPr>
            <w:tcW w:w="9532" w:type="dxa"/>
            <w:shd w:val="clear" w:color="auto" w:fill="auto"/>
            <w:vAlign w:val="center"/>
          </w:tcPr>
          <w:p w14:paraId="4D1F2E09" w14:textId="77777777" w:rsidR="003E4D42" w:rsidRDefault="00DE5FA0" w:rsidP="00326F1B">
            <w:pPr>
              <w:rPr>
                <w:sz w:val="24"/>
              </w:rPr>
            </w:pPr>
            <w:r>
              <w:rPr>
                <w:sz w:val="24"/>
              </w:rPr>
              <w:t>Type of funding sought (circle all which apply):</w:t>
            </w:r>
          </w:p>
          <w:p w14:paraId="4035EBF5" w14:textId="77777777" w:rsidR="00DE5FA0" w:rsidRDefault="00DE5FA0" w:rsidP="006966D5">
            <w:pPr>
              <w:ind w:left="720"/>
              <w:rPr>
                <w:sz w:val="24"/>
              </w:rPr>
            </w:pPr>
            <w:r>
              <w:rPr>
                <w:sz w:val="24"/>
              </w:rPr>
              <w:t>Travel</w:t>
            </w:r>
          </w:p>
          <w:p w14:paraId="6FA9E3ED" w14:textId="77777777" w:rsidR="00DE5FA0" w:rsidRDefault="00DE5FA0" w:rsidP="00DE5FA0">
            <w:pPr>
              <w:ind w:left="720"/>
              <w:rPr>
                <w:sz w:val="24"/>
              </w:rPr>
            </w:pPr>
            <w:r>
              <w:rPr>
                <w:sz w:val="24"/>
              </w:rPr>
              <w:t>Accommodation</w:t>
            </w:r>
          </w:p>
          <w:p w14:paraId="6399F7B4" w14:textId="77777777" w:rsidR="00DE5FA0" w:rsidRDefault="00DE5FA0" w:rsidP="00DE5FA0">
            <w:pPr>
              <w:ind w:left="720"/>
              <w:rPr>
                <w:sz w:val="24"/>
              </w:rPr>
            </w:pPr>
            <w:r>
              <w:rPr>
                <w:sz w:val="24"/>
              </w:rPr>
              <w:t>Course Fees</w:t>
            </w:r>
          </w:p>
          <w:p w14:paraId="24C090EE" w14:textId="77777777" w:rsidR="00DE5FA0" w:rsidRDefault="00DE5FA0" w:rsidP="00DE5FA0">
            <w:pPr>
              <w:ind w:left="720"/>
              <w:rPr>
                <w:sz w:val="24"/>
              </w:rPr>
            </w:pPr>
            <w:r>
              <w:rPr>
                <w:sz w:val="24"/>
              </w:rPr>
              <w:t>Conference/meeting fees</w:t>
            </w:r>
          </w:p>
          <w:p w14:paraId="0A84BA74" w14:textId="77777777" w:rsidR="00DE5FA0" w:rsidRDefault="00DE5FA0" w:rsidP="00DE5FA0">
            <w:pPr>
              <w:ind w:left="720"/>
              <w:rPr>
                <w:sz w:val="24"/>
              </w:rPr>
            </w:pPr>
            <w:r>
              <w:rPr>
                <w:sz w:val="24"/>
              </w:rPr>
              <w:t>Research activities</w:t>
            </w:r>
          </w:p>
          <w:p w14:paraId="20F1AC44" w14:textId="77777777" w:rsidR="00DE5FA0" w:rsidRDefault="00DE5FA0" w:rsidP="00DE5FA0">
            <w:pPr>
              <w:ind w:left="720"/>
              <w:rPr>
                <w:sz w:val="24"/>
              </w:rPr>
            </w:pPr>
            <w:r>
              <w:rPr>
                <w:sz w:val="24"/>
              </w:rPr>
              <w:t>STEM activities</w:t>
            </w:r>
          </w:p>
          <w:p w14:paraId="726A620D" w14:textId="77777777" w:rsidR="00DE5FA0" w:rsidRPr="00DE5FA0" w:rsidRDefault="00DE5FA0" w:rsidP="00DE5FA0">
            <w:pPr>
              <w:rPr>
                <w:sz w:val="24"/>
              </w:rPr>
            </w:pPr>
          </w:p>
        </w:tc>
      </w:tr>
      <w:tr w:rsidR="00DE5FA0" w:rsidRPr="007324BD" w14:paraId="794C0A7E" w14:textId="77777777" w:rsidTr="00FD2C76">
        <w:trPr>
          <w:cantSplit/>
          <w:trHeight w:val="586"/>
          <w:jc w:val="center"/>
        </w:trPr>
        <w:tc>
          <w:tcPr>
            <w:tcW w:w="9532" w:type="dxa"/>
            <w:shd w:val="clear" w:color="auto" w:fill="auto"/>
            <w:vAlign w:val="center"/>
          </w:tcPr>
          <w:p w14:paraId="218E5E56" w14:textId="77777777" w:rsidR="00DE5FA0" w:rsidRDefault="00DE5FA0" w:rsidP="00326F1B">
            <w:pPr>
              <w:rPr>
                <w:sz w:val="24"/>
              </w:rPr>
            </w:pPr>
            <w:r>
              <w:rPr>
                <w:sz w:val="24"/>
              </w:rPr>
              <w:t>Description of activity for which funding is sought (include dates, location and course provider, where appropriate):</w:t>
            </w:r>
          </w:p>
          <w:p w14:paraId="6DC5C183" w14:textId="77777777" w:rsidR="00DE5FA0" w:rsidRDefault="00DE5FA0" w:rsidP="00326F1B">
            <w:pPr>
              <w:rPr>
                <w:sz w:val="24"/>
              </w:rPr>
            </w:pPr>
          </w:p>
          <w:p w14:paraId="569DA83D" w14:textId="77777777" w:rsidR="00DE5FA0" w:rsidRDefault="00DE5FA0" w:rsidP="00326F1B">
            <w:pPr>
              <w:rPr>
                <w:sz w:val="24"/>
              </w:rPr>
            </w:pPr>
          </w:p>
        </w:tc>
      </w:tr>
      <w:tr w:rsidR="00DE5FA0" w:rsidRPr="007324BD" w14:paraId="508AA674" w14:textId="77777777" w:rsidTr="00FD2C76">
        <w:trPr>
          <w:cantSplit/>
          <w:trHeight w:val="586"/>
          <w:jc w:val="center"/>
        </w:trPr>
        <w:tc>
          <w:tcPr>
            <w:tcW w:w="9532" w:type="dxa"/>
            <w:shd w:val="clear" w:color="auto" w:fill="auto"/>
            <w:vAlign w:val="center"/>
          </w:tcPr>
          <w:p w14:paraId="753B77E9" w14:textId="77777777" w:rsidR="00DE5FA0" w:rsidRDefault="00DE5FA0" w:rsidP="00326F1B">
            <w:pPr>
              <w:rPr>
                <w:sz w:val="24"/>
              </w:rPr>
            </w:pPr>
            <w:r>
              <w:rPr>
                <w:sz w:val="24"/>
              </w:rPr>
              <w:t>Amount of funding sought (if you are seeking part funding, please provide details of full cost of activity including evidence of this and a description of how the remaining funding will be provided):</w:t>
            </w:r>
          </w:p>
          <w:p w14:paraId="05741478" w14:textId="77777777" w:rsidR="006966D5" w:rsidRDefault="006966D5" w:rsidP="00326F1B">
            <w:pPr>
              <w:rPr>
                <w:sz w:val="24"/>
              </w:rPr>
            </w:pPr>
          </w:p>
          <w:p w14:paraId="5141E595" w14:textId="77777777" w:rsidR="006966D5" w:rsidRDefault="006966D5" w:rsidP="00326F1B">
            <w:pPr>
              <w:rPr>
                <w:sz w:val="24"/>
              </w:rPr>
            </w:pPr>
          </w:p>
          <w:p w14:paraId="6811627D" w14:textId="77777777" w:rsidR="006966D5" w:rsidRDefault="006966D5" w:rsidP="00326F1B">
            <w:pPr>
              <w:rPr>
                <w:sz w:val="24"/>
              </w:rPr>
            </w:pPr>
          </w:p>
          <w:p w14:paraId="7DFC3BAF" w14:textId="77777777" w:rsidR="00DE5FA0" w:rsidRDefault="00DE5FA0" w:rsidP="00326F1B">
            <w:pPr>
              <w:rPr>
                <w:sz w:val="24"/>
              </w:rPr>
            </w:pPr>
          </w:p>
        </w:tc>
      </w:tr>
      <w:tr w:rsidR="00DE5FA0" w:rsidRPr="007324BD" w14:paraId="5BA21083" w14:textId="77777777" w:rsidTr="00FD2C76">
        <w:trPr>
          <w:cantSplit/>
          <w:trHeight w:val="586"/>
          <w:jc w:val="center"/>
        </w:trPr>
        <w:tc>
          <w:tcPr>
            <w:tcW w:w="9532" w:type="dxa"/>
            <w:shd w:val="clear" w:color="auto" w:fill="auto"/>
            <w:vAlign w:val="center"/>
          </w:tcPr>
          <w:p w14:paraId="72208FF9" w14:textId="77777777" w:rsidR="00DE5FA0" w:rsidRDefault="00DE5FA0" w:rsidP="00326F1B">
            <w:pPr>
              <w:rPr>
                <w:sz w:val="24"/>
              </w:rPr>
            </w:pPr>
            <w:r>
              <w:rPr>
                <w:sz w:val="24"/>
              </w:rPr>
              <w:t xml:space="preserve">Please explain in no more than 250 words why you are undertaking the activity for which you are seeking funding, how you will benefit, how </w:t>
            </w:r>
            <w:r w:rsidR="006966D5">
              <w:rPr>
                <w:sz w:val="24"/>
              </w:rPr>
              <w:t>the IOA will benefit and how the acoustics profession will benefit:</w:t>
            </w:r>
          </w:p>
          <w:p w14:paraId="66402982" w14:textId="77777777" w:rsidR="006966D5" w:rsidRDefault="006966D5" w:rsidP="00326F1B">
            <w:pPr>
              <w:rPr>
                <w:sz w:val="24"/>
              </w:rPr>
            </w:pPr>
          </w:p>
          <w:p w14:paraId="4685495A" w14:textId="77777777" w:rsidR="006966D5" w:rsidRDefault="006966D5" w:rsidP="003269B6">
            <w:pPr>
              <w:rPr>
                <w:sz w:val="24"/>
              </w:rPr>
            </w:pPr>
          </w:p>
          <w:p w14:paraId="025BD578" w14:textId="77777777" w:rsidR="003269B6" w:rsidRDefault="003269B6" w:rsidP="003269B6">
            <w:pPr>
              <w:rPr>
                <w:sz w:val="24"/>
              </w:rPr>
            </w:pPr>
          </w:p>
          <w:p w14:paraId="181912EB" w14:textId="77777777" w:rsidR="003269B6" w:rsidRDefault="003269B6" w:rsidP="003269B6">
            <w:pPr>
              <w:rPr>
                <w:sz w:val="24"/>
              </w:rPr>
            </w:pPr>
          </w:p>
          <w:p w14:paraId="14F78F4D" w14:textId="77777777" w:rsidR="003269B6" w:rsidRDefault="003269B6" w:rsidP="003269B6">
            <w:pPr>
              <w:rPr>
                <w:sz w:val="24"/>
              </w:rPr>
            </w:pPr>
          </w:p>
          <w:p w14:paraId="784143DA" w14:textId="77777777" w:rsidR="003269B6" w:rsidRDefault="003269B6" w:rsidP="003269B6">
            <w:pPr>
              <w:rPr>
                <w:sz w:val="24"/>
              </w:rPr>
            </w:pPr>
          </w:p>
          <w:p w14:paraId="7AD4FBF3" w14:textId="77777777" w:rsidR="003269B6" w:rsidRDefault="003269B6" w:rsidP="003269B6">
            <w:pPr>
              <w:rPr>
                <w:sz w:val="24"/>
              </w:rPr>
            </w:pPr>
          </w:p>
          <w:p w14:paraId="57D29FEC" w14:textId="77777777" w:rsidR="003269B6" w:rsidRDefault="003269B6" w:rsidP="003269B6">
            <w:pPr>
              <w:rPr>
                <w:sz w:val="24"/>
              </w:rPr>
            </w:pPr>
          </w:p>
          <w:p w14:paraId="464E0A4F" w14:textId="77777777" w:rsidR="003269B6" w:rsidRDefault="003269B6" w:rsidP="003269B6">
            <w:pPr>
              <w:rPr>
                <w:sz w:val="24"/>
              </w:rPr>
            </w:pPr>
          </w:p>
          <w:p w14:paraId="3AEE4FEB" w14:textId="77777777" w:rsidR="003269B6" w:rsidRDefault="003269B6" w:rsidP="003269B6">
            <w:pPr>
              <w:rPr>
                <w:sz w:val="24"/>
              </w:rPr>
            </w:pPr>
          </w:p>
          <w:p w14:paraId="637CAE54" w14:textId="77777777" w:rsidR="003269B6" w:rsidRDefault="003269B6" w:rsidP="003269B6">
            <w:pPr>
              <w:rPr>
                <w:sz w:val="24"/>
              </w:rPr>
            </w:pPr>
          </w:p>
          <w:p w14:paraId="4138C30D" w14:textId="77777777" w:rsidR="003269B6" w:rsidRDefault="003269B6" w:rsidP="003269B6">
            <w:pPr>
              <w:rPr>
                <w:sz w:val="24"/>
              </w:rPr>
            </w:pPr>
          </w:p>
          <w:p w14:paraId="399FB133" w14:textId="77777777" w:rsidR="003269B6" w:rsidRDefault="003269B6" w:rsidP="003269B6">
            <w:pPr>
              <w:rPr>
                <w:sz w:val="24"/>
              </w:rPr>
            </w:pPr>
          </w:p>
          <w:p w14:paraId="3E5DC573" w14:textId="77777777" w:rsidR="003269B6" w:rsidRDefault="003269B6" w:rsidP="003269B6">
            <w:pPr>
              <w:rPr>
                <w:sz w:val="24"/>
              </w:rPr>
            </w:pPr>
          </w:p>
          <w:p w14:paraId="2E6C910A" w14:textId="77777777" w:rsidR="003269B6" w:rsidRDefault="003269B6" w:rsidP="003269B6">
            <w:pPr>
              <w:rPr>
                <w:sz w:val="24"/>
              </w:rPr>
            </w:pPr>
          </w:p>
          <w:p w14:paraId="1604F252" w14:textId="77777777" w:rsidR="003269B6" w:rsidRDefault="003269B6" w:rsidP="003269B6">
            <w:pPr>
              <w:rPr>
                <w:sz w:val="24"/>
              </w:rPr>
            </w:pPr>
          </w:p>
          <w:p w14:paraId="56D0E46B" w14:textId="77777777" w:rsidR="003269B6" w:rsidRDefault="003269B6" w:rsidP="003269B6">
            <w:pPr>
              <w:rPr>
                <w:sz w:val="24"/>
              </w:rPr>
            </w:pPr>
          </w:p>
          <w:p w14:paraId="26D7B24B" w14:textId="77777777" w:rsidR="003269B6" w:rsidRDefault="003269B6" w:rsidP="003269B6">
            <w:pPr>
              <w:rPr>
                <w:sz w:val="24"/>
              </w:rPr>
            </w:pPr>
          </w:p>
          <w:p w14:paraId="3BDF9D6B" w14:textId="77777777" w:rsidR="003269B6" w:rsidRDefault="003269B6" w:rsidP="003269B6">
            <w:pPr>
              <w:rPr>
                <w:sz w:val="24"/>
              </w:rPr>
            </w:pPr>
          </w:p>
          <w:p w14:paraId="0CA6F83A" w14:textId="77777777" w:rsidR="003269B6" w:rsidRDefault="003269B6" w:rsidP="003269B6">
            <w:pPr>
              <w:rPr>
                <w:sz w:val="24"/>
              </w:rPr>
            </w:pPr>
          </w:p>
          <w:p w14:paraId="7C8D8130" w14:textId="77777777" w:rsidR="003269B6" w:rsidRDefault="003269B6" w:rsidP="003269B6">
            <w:pPr>
              <w:rPr>
                <w:sz w:val="24"/>
              </w:rPr>
            </w:pPr>
          </w:p>
        </w:tc>
      </w:tr>
    </w:tbl>
    <w:p w14:paraId="73605804" w14:textId="77777777" w:rsidR="00DA1D47" w:rsidRDefault="00DA1D47"/>
    <w:p w14:paraId="521D76E8" w14:textId="77777777" w:rsidR="000543BD" w:rsidRDefault="000543BD"/>
    <w:tbl>
      <w:tblPr>
        <w:tblW w:w="5000" w:type="pct"/>
        <w:jc w:val="center"/>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29" w:type="dxa"/>
          <w:left w:w="86" w:type="dxa"/>
          <w:bottom w:w="29" w:type="dxa"/>
          <w:right w:w="86" w:type="dxa"/>
        </w:tblCellMar>
        <w:tblLook w:val="01E0" w:firstRow="1" w:lastRow="1" w:firstColumn="1" w:lastColumn="1" w:noHBand="0" w:noVBand="0"/>
      </w:tblPr>
      <w:tblGrid>
        <w:gridCol w:w="9350"/>
      </w:tblGrid>
      <w:tr w:rsidR="006966D5" w:rsidRPr="007324BD" w14:paraId="4FC1068E" w14:textId="77777777" w:rsidTr="00363303">
        <w:trPr>
          <w:cantSplit/>
          <w:trHeight w:val="288"/>
          <w:jc w:val="center"/>
        </w:trPr>
        <w:tc>
          <w:tcPr>
            <w:tcW w:w="9532" w:type="dxa"/>
            <w:shd w:val="clear" w:color="auto" w:fill="D9D9D9" w:themeFill="background1" w:themeFillShade="D9"/>
            <w:vAlign w:val="center"/>
          </w:tcPr>
          <w:p w14:paraId="4F677A06" w14:textId="77777777" w:rsidR="006966D5" w:rsidRPr="00DE5FA0" w:rsidRDefault="006966D5" w:rsidP="006966D5">
            <w:pPr>
              <w:pStyle w:val="Heading2"/>
              <w:numPr>
                <w:ilvl w:val="0"/>
                <w:numId w:val="1"/>
              </w:numPr>
              <w:rPr>
                <w:sz w:val="24"/>
                <w:szCs w:val="24"/>
              </w:rPr>
            </w:pPr>
            <w:r>
              <w:rPr>
                <w:sz w:val="24"/>
                <w:szCs w:val="24"/>
              </w:rPr>
              <w:t>PRIVACY NOTICE</w:t>
            </w:r>
          </w:p>
        </w:tc>
      </w:tr>
      <w:tr w:rsidR="006966D5" w:rsidRPr="007324BD" w14:paraId="58898EAC" w14:textId="77777777" w:rsidTr="00DC45D6">
        <w:trPr>
          <w:cantSplit/>
          <w:trHeight w:val="576"/>
          <w:jc w:val="center"/>
        </w:trPr>
        <w:tc>
          <w:tcPr>
            <w:tcW w:w="9532" w:type="dxa"/>
            <w:shd w:val="clear" w:color="auto" w:fill="auto"/>
            <w:vAlign w:val="center"/>
          </w:tcPr>
          <w:p w14:paraId="3B254F47" w14:textId="77777777" w:rsidR="005D31AD" w:rsidRDefault="003269B6" w:rsidP="00326F1B">
            <w:pPr>
              <w:rPr>
                <w:rFonts w:cstheme="minorHAnsi"/>
                <w:sz w:val="24"/>
                <w:lang w:eastAsia="en-GB"/>
              </w:rPr>
            </w:pPr>
            <w:r>
              <w:rPr>
                <w:rFonts w:cstheme="minorHAnsi"/>
                <w:sz w:val="24"/>
                <w:lang w:eastAsia="en-GB"/>
              </w:rPr>
              <w:t xml:space="preserve">As a member of the Institute of Acoustics you have already accepted the </w:t>
            </w:r>
            <w:proofErr w:type="spellStart"/>
            <w:r>
              <w:rPr>
                <w:rFonts w:cstheme="minorHAnsi"/>
                <w:sz w:val="24"/>
                <w:lang w:eastAsia="en-GB"/>
              </w:rPr>
              <w:t>Institiute’s</w:t>
            </w:r>
            <w:proofErr w:type="spellEnd"/>
            <w:r>
              <w:rPr>
                <w:rFonts w:cstheme="minorHAnsi"/>
                <w:sz w:val="24"/>
                <w:lang w:eastAsia="en-GB"/>
              </w:rPr>
              <w:t xml:space="preserve"> Privacy Policy.  Your application will be processed under this policy, which can be found on the IOA website: </w:t>
            </w:r>
            <w:r w:rsidRPr="003269B6">
              <w:rPr>
                <w:rFonts w:cstheme="minorHAnsi"/>
                <w:sz w:val="24"/>
                <w:lang w:eastAsia="en-GB"/>
              </w:rPr>
              <w:t>http://www.ioa.org.uk/about-us/terms-and-conditions</w:t>
            </w:r>
          </w:p>
          <w:p w14:paraId="215F1A88" w14:textId="77777777" w:rsidR="005D31AD" w:rsidRPr="00DE5FA0" w:rsidRDefault="005D31AD" w:rsidP="00326F1B">
            <w:pPr>
              <w:rPr>
                <w:sz w:val="24"/>
              </w:rPr>
            </w:pPr>
          </w:p>
        </w:tc>
      </w:tr>
    </w:tbl>
    <w:p w14:paraId="30335053" w14:textId="77777777" w:rsidR="000543BD" w:rsidRDefault="000543BD">
      <w:bookmarkStart w:id="0" w:name="_GoBack"/>
      <w:bookmarkEnd w:id="0"/>
    </w:p>
    <w:tbl>
      <w:tblPr>
        <w:tblW w:w="5000" w:type="pct"/>
        <w:jc w:val="center"/>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29" w:type="dxa"/>
          <w:left w:w="86" w:type="dxa"/>
          <w:bottom w:w="29" w:type="dxa"/>
          <w:right w:w="86" w:type="dxa"/>
        </w:tblCellMar>
        <w:tblLook w:val="01E0" w:firstRow="1" w:lastRow="1" w:firstColumn="1" w:lastColumn="1" w:noHBand="0" w:noVBand="0"/>
      </w:tblPr>
      <w:tblGrid>
        <w:gridCol w:w="6381"/>
        <w:gridCol w:w="2969"/>
      </w:tblGrid>
      <w:tr w:rsidR="000543BD" w:rsidRPr="007324BD" w14:paraId="1D84031B" w14:textId="77777777" w:rsidTr="00363303">
        <w:trPr>
          <w:cantSplit/>
          <w:trHeight w:val="288"/>
          <w:jc w:val="center"/>
        </w:trPr>
        <w:tc>
          <w:tcPr>
            <w:tcW w:w="9532" w:type="dxa"/>
            <w:gridSpan w:val="2"/>
            <w:shd w:val="clear" w:color="auto" w:fill="D9D9D9" w:themeFill="background1" w:themeFillShade="D9"/>
            <w:vAlign w:val="center"/>
          </w:tcPr>
          <w:p w14:paraId="3B9D52F3" w14:textId="77777777" w:rsidR="000543BD" w:rsidRPr="00DE5FA0" w:rsidRDefault="000543BD" w:rsidP="000543BD">
            <w:pPr>
              <w:pStyle w:val="Heading2"/>
              <w:numPr>
                <w:ilvl w:val="0"/>
                <w:numId w:val="1"/>
              </w:numPr>
              <w:rPr>
                <w:sz w:val="24"/>
                <w:szCs w:val="24"/>
              </w:rPr>
            </w:pPr>
            <w:r w:rsidRPr="00DE5FA0">
              <w:rPr>
                <w:sz w:val="24"/>
                <w:szCs w:val="24"/>
              </w:rPr>
              <w:t>DECLARATION</w:t>
            </w:r>
          </w:p>
        </w:tc>
      </w:tr>
      <w:tr w:rsidR="000543BD" w:rsidRPr="007324BD" w14:paraId="3EBAFF9E" w14:textId="77777777" w:rsidTr="00363303">
        <w:trPr>
          <w:cantSplit/>
          <w:trHeight w:val="576"/>
          <w:jc w:val="center"/>
        </w:trPr>
        <w:tc>
          <w:tcPr>
            <w:tcW w:w="9532" w:type="dxa"/>
            <w:gridSpan w:val="2"/>
            <w:shd w:val="clear" w:color="auto" w:fill="auto"/>
            <w:vAlign w:val="center"/>
          </w:tcPr>
          <w:p w14:paraId="6C77D994" w14:textId="77777777" w:rsidR="000543BD" w:rsidRPr="00DE5FA0" w:rsidRDefault="000543BD" w:rsidP="00363303">
            <w:pPr>
              <w:rPr>
                <w:sz w:val="24"/>
              </w:rPr>
            </w:pPr>
            <w:r w:rsidRPr="00DE5FA0">
              <w:rPr>
                <w:sz w:val="24"/>
              </w:rPr>
              <w:t>I confirm I agree to remain a member of the IOA for 1 calendar year following the award of the funding. I understand that, in the event I do not maintain my membership for this minimum period, I will be liable to repay the entire value of the award within 1 month of my membership lapsing.</w:t>
            </w:r>
          </w:p>
          <w:p w14:paraId="4CE2FA80" w14:textId="77777777" w:rsidR="000543BD" w:rsidRPr="00DE5FA0" w:rsidRDefault="000543BD" w:rsidP="00363303">
            <w:pPr>
              <w:rPr>
                <w:sz w:val="24"/>
              </w:rPr>
            </w:pPr>
          </w:p>
          <w:p w14:paraId="3AB0E488" w14:textId="77777777" w:rsidR="000543BD" w:rsidRPr="00DE5FA0" w:rsidRDefault="000543BD" w:rsidP="00363303">
            <w:pPr>
              <w:rPr>
                <w:sz w:val="24"/>
              </w:rPr>
            </w:pPr>
            <w:r w:rsidRPr="00DE5FA0">
              <w:rPr>
                <w:sz w:val="24"/>
              </w:rPr>
              <w:t>I confirm I will provide evidence of the activity having been undertaken or commenced within 30 days of the commencement of the activity. This will include providing receipts for fees, travel or accommodation and/or confirmation of acceptance on the course/event etc. I understand that if I do not complete or provide sufficient evidence of having undertaken or commenced the activity and/or provide adequate receipts I may be liable to repay the full amount awarded.</w:t>
            </w:r>
          </w:p>
          <w:p w14:paraId="2F3BFBB1" w14:textId="77777777" w:rsidR="000543BD" w:rsidRPr="00DE5FA0" w:rsidRDefault="000543BD" w:rsidP="00363303">
            <w:pPr>
              <w:rPr>
                <w:sz w:val="24"/>
              </w:rPr>
            </w:pPr>
          </w:p>
          <w:p w14:paraId="2B337750" w14:textId="77777777" w:rsidR="000543BD" w:rsidRPr="00DE5FA0" w:rsidRDefault="000543BD" w:rsidP="00363303">
            <w:pPr>
              <w:rPr>
                <w:sz w:val="24"/>
              </w:rPr>
            </w:pPr>
            <w:r w:rsidRPr="00DE5FA0">
              <w:rPr>
                <w:sz w:val="24"/>
              </w:rPr>
              <w:t>I agree to provide a report for submission to the panel outlining how I benefitted from the activity and how the INO and the acoustics profession as a whole benefitted from the activity. I agree to provide this report within 3 months of the completion of the activity.</w:t>
            </w:r>
          </w:p>
          <w:p w14:paraId="707512DF" w14:textId="77777777" w:rsidR="000543BD" w:rsidRPr="00DE5FA0" w:rsidRDefault="000543BD" w:rsidP="00363303">
            <w:pPr>
              <w:rPr>
                <w:sz w:val="24"/>
              </w:rPr>
            </w:pPr>
          </w:p>
          <w:p w14:paraId="5661FAE8" w14:textId="77777777" w:rsidR="000543BD" w:rsidRDefault="000543BD" w:rsidP="00363303">
            <w:pPr>
              <w:rPr>
                <w:sz w:val="24"/>
              </w:rPr>
            </w:pPr>
            <w:r w:rsidRPr="00DE5FA0">
              <w:rPr>
                <w:sz w:val="24"/>
              </w:rPr>
              <w:t>I confirm I agree to participating in promotional activities on behalf of the IOA relating to this funding. This could include providing an interview for Acoustics Bulletin, press releases or photographs or written information on the IOA website.</w:t>
            </w:r>
          </w:p>
          <w:p w14:paraId="07E386E7" w14:textId="77777777" w:rsidR="000543BD" w:rsidRPr="00DE5FA0" w:rsidRDefault="000543BD" w:rsidP="00363303">
            <w:pPr>
              <w:rPr>
                <w:sz w:val="24"/>
              </w:rPr>
            </w:pPr>
          </w:p>
        </w:tc>
      </w:tr>
      <w:tr w:rsidR="005D4280" w:rsidRPr="007324BD" w14:paraId="6D7F112E" w14:textId="77777777" w:rsidTr="00DC45D6">
        <w:trPr>
          <w:cantSplit/>
          <w:trHeight w:val="259"/>
          <w:jc w:val="center"/>
        </w:trPr>
        <w:tc>
          <w:tcPr>
            <w:tcW w:w="6507" w:type="dxa"/>
            <w:shd w:val="clear" w:color="auto" w:fill="auto"/>
            <w:vAlign w:val="center"/>
          </w:tcPr>
          <w:p w14:paraId="26ED36FA" w14:textId="77777777" w:rsidR="005D4280" w:rsidRPr="00DE5FA0" w:rsidRDefault="005D4280" w:rsidP="00326F1B">
            <w:pPr>
              <w:rPr>
                <w:sz w:val="24"/>
              </w:rPr>
            </w:pPr>
            <w:r w:rsidRPr="00DE5FA0">
              <w:rPr>
                <w:sz w:val="24"/>
              </w:rPr>
              <w:t xml:space="preserve">Signature of </w:t>
            </w:r>
            <w:r w:rsidR="001D2340" w:rsidRPr="00DE5FA0">
              <w:rPr>
                <w:sz w:val="24"/>
              </w:rPr>
              <w:t>a</w:t>
            </w:r>
            <w:r w:rsidRPr="00DE5FA0">
              <w:rPr>
                <w:sz w:val="24"/>
              </w:rPr>
              <w:t>pplicant</w:t>
            </w:r>
            <w:r w:rsidR="001D2340" w:rsidRPr="00DE5FA0">
              <w:rPr>
                <w:sz w:val="24"/>
              </w:rPr>
              <w:t>:</w:t>
            </w:r>
          </w:p>
        </w:tc>
        <w:tc>
          <w:tcPr>
            <w:tcW w:w="3025" w:type="dxa"/>
            <w:shd w:val="clear" w:color="auto" w:fill="auto"/>
            <w:vAlign w:val="center"/>
          </w:tcPr>
          <w:p w14:paraId="7562E1D8" w14:textId="77777777" w:rsidR="005D4280" w:rsidRPr="00DE5FA0" w:rsidRDefault="005D4280" w:rsidP="00326F1B">
            <w:pPr>
              <w:rPr>
                <w:sz w:val="24"/>
              </w:rPr>
            </w:pPr>
            <w:r w:rsidRPr="00DE5FA0">
              <w:rPr>
                <w:sz w:val="24"/>
              </w:rPr>
              <w:t>Date</w:t>
            </w:r>
            <w:r w:rsidR="001D2340" w:rsidRPr="00DE5FA0">
              <w:rPr>
                <w:sz w:val="24"/>
              </w:rPr>
              <w:t>:</w:t>
            </w:r>
          </w:p>
        </w:tc>
      </w:tr>
    </w:tbl>
    <w:p w14:paraId="3EC2F956" w14:textId="77777777" w:rsidR="00415F5F" w:rsidRPr="007324BD" w:rsidRDefault="00415F5F" w:rsidP="009C7D71"/>
    <w:sectPr w:rsidR="00415F5F" w:rsidRPr="007324BD" w:rsidSect="00400969">
      <w:footerReference w:type="default" r:id="rId10"/>
      <w:pgSz w:w="12240" w:h="15840"/>
      <w:pgMar w:top="1080" w:right="1440" w:bottom="108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DC5D907" w14:textId="77777777" w:rsidR="00877BA2" w:rsidRDefault="00877BA2">
      <w:r>
        <w:separator/>
      </w:r>
    </w:p>
  </w:endnote>
  <w:endnote w:type="continuationSeparator" w:id="0">
    <w:p w14:paraId="56A7BDFB" w14:textId="77777777" w:rsidR="00877BA2" w:rsidRDefault="00877B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713F05" w14:textId="77777777" w:rsidR="000E2704" w:rsidRDefault="000E2704" w:rsidP="00EB52A5">
    <w:pP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E24111A" w14:textId="77777777" w:rsidR="00877BA2" w:rsidRDefault="00877BA2">
      <w:r>
        <w:separator/>
      </w:r>
    </w:p>
  </w:footnote>
  <w:footnote w:type="continuationSeparator" w:id="0">
    <w:p w14:paraId="2B450611" w14:textId="77777777" w:rsidR="00877BA2" w:rsidRDefault="00877BA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9D5A20"/>
    <w:multiLevelType w:val="hybridMultilevel"/>
    <w:tmpl w:val="2E3E65B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0875D1B"/>
    <w:multiLevelType w:val="hybridMultilevel"/>
    <w:tmpl w:val="2E3E65B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3C3E5E6C"/>
    <w:multiLevelType w:val="hybridMultilevel"/>
    <w:tmpl w:val="7FB6F564"/>
    <w:lvl w:ilvl="0" w:tplc="BC929C74">
      <w:start w:val="8"/>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DCE5842"/>
    <w:multiLevelType w:val="hybridMultilevel"/>
    <w:tmpl w:val="2E3E65B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DD36AD6"/>
    <w:multiLevelType w:val="multilevel"/>
    <w:tmpl w:val="2E3E65BA"/>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72C42B2F"/>
    <w:multiLevelType w:val="hybridMultilevel"/>
    <w:tmpl w:val="2E3E65B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
  </w:num>
  <w:num w:numId="2">
    <w:abstractNumId w:val="5"/>
  </w:num>
  <w:num w:numId="3">
    <w:abstractNumId w:val="1"/>
  </w:num>
  <w:num w:numId="4">
    <w:abstractNumId w:val="4"/>
  </w:num>
  <w:num w:numId="5">
    <w:abstractNumId w:val="0"/>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stylePaneFormatFilter w:val="7F04" w:allStyles="0" w:customStyles="0" w:latentStyles="1" w:stylesInUse="0" w:headingStyles="0" w:numberingStyles="0" w:tableStyles="0" w:directFormattingOnRuns="1" w:directFormattingOnParagraphs="1" w:directFormattingOnNumbering="1" w:directFormattingOnTables="1" w:clearFormatting="1" w:top3HeadingStyles="1" w:visibleStyles="1"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45D6"/>
    <w:rsid w:val="000077BD"/>
    <w:rsid w:val="00017DD1"/>
    <w:rsid w:val="00032E90"/>
    <w:rsid w:val="000332AD"/>
    <w:rsid w:val="000447ED"/>
    <w:rsid w:val="000543BD"/>
    <w:rsid w:val="00085333"/>
    <w:rsid w:val="000C0676"/>
    <w:rsid w:val="000C3395"/>
    <w:rsid w:val="000E2704"/>
    <w:rsid w:val="0011649E"/>
    <w:rsid w:val="0016303A"/>
    <w:rsid w:val="00190F40"/>
    <w:rsid w:val="001B2693"/>
    <w:rsid w:val="001D2340"/>
    <w:rsid w:val="001F7A95"/>
    <w:rsid w:val="00240AF1"/>
    <w:rsid w:val="0024648C"/>
    <w:rsid w:val="002602F0"/>
    <w:rsid w:val="0026410E"/>
    <w:rsid w:val="002C0936"/>
    <w:rsid w:val="003269B6"/>
    <w:rsid w:val="00326F1B"/>
    <w:rsid w:val="00384215"/>
    <w:rsid w:val="003C4E60"/>
    <w:rsid w:val="003E4D42"/>
    <w:rsid w:val="00400969"/>
    <w:rsid w:val="004035E6"/>
    <w:rsid w:val="00415F5F"/>
    <w:rsid w:val="0042038C"/>
    <w:rsid w:val="00461DCB"/>
    <w:rsid w:val="00491A66"/>
    <w:rsid w:val="004B66C1"/>
    <w:rsid w:val="004D64E0"/>
    <w:rsid w:val="005314CE"/>
    <w:rsid w:val="00532E88"/>
    <w:rsid w:val="005360D4"/>
    <w:rsid w:val="0054754E"/>
    <w:rsid w:val="0056338C"/>
    <w:rsid w:val="00574303"/>
    <w:rsid w:val="005D31AD"/>
    <w:rsid w:val="005D4280"/>
    <w:rsid w:val="005F422F"/>
    <w:rsid w:val="00616028"/>
    <w:rsid w:val="006638AD"/>
    <w:rsid w:val="00671993"/>
    <w:rsid w:val="00682713"/>
    <w:rsid w:val="006966D5"/>
    <w:rsid w:val="00722DE8"/>
    <w:rsid w:val="007324BD"/>
    <w:rsid w:val="00733AC6"/>
    <w:rsid w:val="007344B3"/>
    <w:rsid w:val="007352E9"/>
    <w:rsid w:val="007543A4"/>
    <w:rsid w:val="00770EEA"/>
    <w:rsid w:val="007E3D81"/>
    <w:rsid w:val="00850FE1"/>
    <w:rsid w:val="008658E6"/>
    <w:rsid w:val="00877BA2"/>
    <w:rsid w:val="00884CA6"/>
    <w:rsid w:val="00887861"/>
    <w:rsid w:val="00900794"/>
    <w:rsid w:val="009057E0"/>
    <w:rsid w:val="00932D09"/>
    <w:rsid w:val="009622B2"/>
    <w:rsid w:val="009C7D71"/>
    <w:rsid w:val="009F58BB"/>
    <w:rsid w:val="00A41E64"/>
    <w:rsid w:val="00A4373B"/>
    <w:rsid w:val="00A83D5E"/>
    <w:rsid w:val="00AE1F72"/>
    <w:rsid w:val="00B04903"/>
    <w:rsid w:val="00B12708"/>
    <w:rsid w:val="00B31B9C"/>
    <w:rsid w:val="00B41C69"/>
    <w:rsid w:val="00B96D9F"/>
    <w:rsid w:val="00BB32D8"/>
    <w:rsid w:val="00BC0F25"/>
    <w:rsid w:val="00BE09D6"/>
    <w:rsid w:val="00C10FF1"/>
    <w:rsid w:val="00C30E55"/>
    <w:rsid w:val="00C5090B"/>
    <w:rsid w:val="00C63324"/>
    <w:rsid w:val="00C81188"/>
    <w:rsid w:val="00C92FF3"/>
    <w:rsid w:val="00CB5E53"/>
    <w:rsid w:val="00CC6A22"/>
    <w:rsid w:val="00CC7CB7"/>
    <w:rsid w:val="00D02133"/>
    <w:rsid w:val="00D21FCD"/>
    <w:rsid w:val="00D34CBE"/>
    <w:rsid w:val="00D461ED"/>
    <w:rsid w:val="00D53D61"/>
    <w:rsid w:val="00D66A94"/>
    <w:rsid w:val="00DA1D47"/>
    <w:rsid w:val="00DA5F94"/>
    <w:rsid w:val="00DC45D6"/>
    <w:rsid w:val="00DC6437"/>
    <w:rsid w:val="00DD2A14"/>
    <w:rsid w:val="00DE5FA0"/>
    <w:rsid w:val="00DF1BA0"/>
    <w:rsid w:val="00E33A75"/>
    <w:rsid w:val="00E33DC8"/>
    <w:rsid w:val="00E630EB"/>
    <w:rsid w:val="00E75AE6"/>
    <w:rsid w:val="00E80215"/>
    <w:rsid w:val="00EA353A"/>
    <w:rsid w:val="00EB52A5"/>
    <w:rsid w:val="00EC655E"/>
    <w:rsid w:val="00EE33CA"/>
    <w:rsid w:val="00F04B9B"/>
    <w:rsid w:val="00F0626A"/>
    <w:rsid w:val="00F149CC"/>
    <w:rsid w:val="00F242E0"/>
    <w:rsid w:val="00F46364"/>
    <w:rsid w:val="00F74AA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ACCD101"/>
  <w15:docId w15:val="{8598BA21-0461-0048-8D52-D0AFD3A10E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nhideWhenUsed="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semiHidden="1" w:uiPriority="1" w:unhideWhenUsed="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00969"/>
    <w:rPr>
      <w:rFonts w:asciiTheme="minorHAnsi" w:hAnsiTheme="minorHAnsi"/>
      <w:sz w:val="16"/>
      <w:szCs w:val="24"/>
    </w:rPr>
  </w:style>
  <w:style w:type="paragraph" w:styleId="Heading1">
    <w:name w:val="heading 1"/>
    <w:basedOn w:val="Normal"/>
    <w:next w:val="Normal"/>
    <w:link w:val="Heading1Char"/>
    <w:qFormat/>
    <w:rsid w:val="00400969"/>
    <w:pPr>
      <w:jc w:val="center"/>
      <w:outlineLvl w:val="0"/>
    </w:pPr>
    <w:rPr>
      <w:rFonts w:asciiTheme="majorHAnsi" w:hAnsiTheme="majorHAnsi"/>
      <w:b/>
      <w:caps/>
      <w:color w:val="FFFFFF" w:themeColor="background1"/>
      <w:sz w:val="24"/>
    </w:rPr>
  </w:style>
  <w:style w:type="paragraph" w:styleId="Heading2">
    <w:name w:val="heading 2"/>
    <w:basedOn w:val="Normal"/>
    <w:next w:val="Normal"/>
    <w:link w:val="Heading2Char"/>
    <w:qFormat/>
    <w:rsid w:val="00400969"/>
    <w:pPr>
      <w:jc w:val="center"/>
      <w:outlineLvl w:val="1"/>
    </w:pPr>
    <w:rPr>
      <w:rFonts w:asciiTheme="majorHAnsi" w:hAnsiTheme="majorHAnsi"/>
      <w:b/>
      <w:caps/>
      <w:szCs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Italics">
    <w:name w:val="Italics"/>
    <w:basedOn w:val="Normal"/>
    <w:link w:val="ItalicsChar"/>
    <w:unhideWhenUsed/>
    <w:rsid w:val="00400969"/>
    <w:rPr>
      <w:i/>
      <w:sz w:val="14"/>
    </w:rPr>
  </w:style>
  <w:style w:type="character" w:customStyle="1" w:styleId="ItalicsChar">
    <w:name w:val="Italics Char"/>
    <w:basedOn w:val="DefaultParagraphFont"/>
    <w:link w:val="Italics"/>
    <w:rsid w:val="00400969"/>
    <w:rPr>
      <w:rFonts w:asciiTheme="minorHAnsi" w:hAnsiTheme="minorHAnsi"/>
      <w:i/>
      <w:sz w:val="14"/>
      <w:szCs w:val="24"/>
    </w:rPr>
  </w:style>
  <w:style w:type="paragraph" w:styleId="BalloonText">
    <w:name w:val="Balloon Text"/>
    <w:basedOn w:val="Normal"/>
    <w:semiHidden/>
    <w:unhideWhenUsed/>
    <w:rsid w:val="007324BD"/>
    <w:rPr>
      <w:rFonts w:cs="Tahoma"/>
      <w:szCs w:val="16"/>
    </w:rPr>
  </w:style>
  <w:style w:type="character" w:customStyle="1" w:styleId="Heading1Char">
    <w:name w:val="Heading 1 Char"/>
    <w:basedOn w:val="DefaultParagraphFont"/>
    <w:link w:val="Heading1"/>
    <w:rsid w:val="00400969"/>
    <w:rPr>
      <w:rFonts w:asciiTheme="majorHAnsi" w:hAnsiTheme="majorHAnsi"/>
      <w:b/>
      <w:caps/>
      <w:color w:val="FFFFFF" w:themeColor="background1"/>
      <w:sz w:val="24"/>
      <w:szCs w:val="24"/>
    </w:rPr>
  </w:style>
  <w:style w:type="character" w:customStyle="1" w:styleId="Heading2Char">
    <w:name w:val="Heading 2 Char"/>
    <w:basedOn w:val="Heading1Char"/>
    <w:link w:val="Heading2"/>
    <w:rsid w:val="00400969"/>
    <w:rPr>
      <w:rFonts w:asciiTheme="majorHAnsi" w:hAnsiTheme="majorHAnsi"/>
      <w:b/>
      <w:caps/>
      <w:color w:val="FFFFFF" w:themeColor="background1"/>
      <w:sz w:val="16"/>
      <w:szCs w:val="16"/>
    </w:rPr>
  </w:style>
  <w:style w:type="character" w:styleId="Strong">
    <w:name w:val="Strong"/>
    <w:basedOn w:val="DefaultParagraphFont"/>
    <w:uiPriority w:val="22"/>
    <w:qFormat/>
    <w:rsid w:val="005D31A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90021513">
      <w:bodyDiv w:val="1"/>
      <w:marLeft w:val="0"/>
      <w:marRight w:val="0"/>
      <w:marTop w:val="0"/>
      <w:marBottom w:val="0"/>
      <w:divBdr>
        <w:top w:val="none" w:sz="0" w:space="0" w:color="auto"/>
        <w:left w:val="none" w:sz="0" w:space="0" w:color="auto"/>
        <w:bottom w:val="none" w:sz="0" w:space="0" w:color="auto"/>
        <w:right w:val="none" w:sz="0" w:space="0" w:color="auto"/>
      </w:divBdr>
    </w:div>
    <w:div w:id="19410591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Form">
      <a:majorFont>
        <a:latin typeface="Tahoma"/>
        <a:ea typeface=""/>
        <a:cs typeface=""/>
      </a:majorFont>
      <a:minorFont>
        <a:latin typeface="Tahoma"/>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AE01594C3CAF97418643921FD54D99F8" ma:contentTypeVersion="0" ma:contentTypeDescription="Create a new document." ma:contentTypeScope="" ma:versionID="d4d5ce730d548657b8a99c622854f613">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998CF40-2335-49AB-9B81-635F71A607A2}">
  <ds:schemaRefs>
    <ds:schemaRef ds:uri="http://schemas.microsoft.com/office/2006/documentManagement/types"/>
    <ds:schemaRef ds:uri="http://purl.org/dc/terms/"/>
    <ds:schemaRef ds:uri="http://purl.org/dc/dcmitype/"/>
    <ds:schemaRef ds:uri="http://schemas.openxmlformats.org/package/2006/metadata/core-properties"/>
    <ds:schemaRef ds:uri="http://schemas.microsoft.com/office/2006/metadata/properties"/>
    <ds:schemaRef ds:uri="http://purl.org/dc/elements/1.1/"/>
    <ds:schemaRef ds:uri="http://schemas.microsoft.com/office/infopath/2007/PartnerControls"/>
    <ds:schemaRef ds:uri="http://www.w3.org/XML/1998/namespace"/>
  </ds:schemaRefs>
</ds:datastoreItem>
</file>

<file path=customXml/itemProps2.xml><?xml version="1.0" encoding="utf-8"?>
<ds:datastoreItem xmlns:ds="http://schemas.openxmlformats.org/officeDocument/2006/customXml" ds:itemID="{2C567A0A-4E44-40B5-A351-E8AE3FCCE7A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F63B0DC6-02AF-46B7-894C-C6DBD9F310A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49B8922F</Template>
  <TotalTime>1</TotalTime>
  <Pages>3</Pages>
  <Words>478</Words>
  <Characters>2722</Characters>
  <Application>Microsoft Office Word</Application>
  <DocSecurity>4</DocSecurity>
  <Lines>22</Lines>
  <Paragraphs>6</Paragraphs>
  <ScaleCrop>false</ScaleCrop>
  <HeadingPairs>
    <vt:vector size="2" baseType="variant">
      <vt:variant>
        <vt:lpstr>Title</vt:lpstr>
      </vt:variant>
      <vt:variant>
        <vt:i4>1</vt:i4>
      </vt:variant>
    </vt:vector>
  </HeadingPairs>
  <TitlesOfParts>
    <vt:vector size="1" baseType="lpstr">
      <vt:lpstr>Membership application form</vt:lpstr>
    </vt:vector>
  </TitlesOfParts>
  <Company>Microsoft Corporation</Company>
  <LinksUpToDate>false</LinksUpToDate>
  <CharactersWithSpaces>3194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Membership application form</dc:title>
  <dc:creator>Microsoft Office User</dc:creator>
  <cp:lastModifiedBy>Allan Chesney</cp:lastModifiedBy>
  <cp:revision>2</cp:revision>
  <cp:lastPrinted>2004-01-19T19:27:00Z</cp:lastPrinted>
  <dcterms:created xsi:type="dcterms:W3CDTF">2018-02-26T10:52:00Z</dcterms:created>
  <dcterms:modified xsi:type="dcterms:W3CDTF">2018-02-26T10:52:00Z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TC010186281033</vt:lpwstr>
  </property>
  <property fmtid="{D5CDD505-2E9C-101B-9397-08002B2CF9AE}" pid="3" name="ContentTypeId">
    <vt:lpwstr>0x010100AE01594C3CAF97418643921FD54D99F8</vt:lpwstr>
  </property>
  <property fmtid="{D5CDD505-2E9C-101B-9397-08002B2CF9AE}" pid="4" name="InternalTags">
    <vt:lpwstr/>
  </property>
  <property fmtid="{D5CDD505-2E9C-101B-9397-08002B2CF9AE}" pid="5" name="FeatureTags">
    <vt:lpwstr/>
  </property>
  <property fmtid="{D5CDD505-2E9C-101B-9397-08002B2CF9AE}" pid="6" name="LocalizationTags">
    <vt:lpwstr/>
  </property>
  <property fmtid="{D5CDD505-2E9C-101B-9397-08002B2CF9AE}" pid="7" name="ScenarioTags">
    <vt:lpwstr/>
  </property>
  <property fmtid="{D5CDD505-2E9C-101B-9397-08002B2CF9AE}" pid="8" name="CampaignTags">
    <vt:lpwstr/>
  </property>
  <property fmtid="{D5CDD505-2E9C-101B-9397-08002B2CF9AE}" pid="9" name="LocMarketGroupTiers">
    <vt:lpwstr>,t:Tier 1,t:Tier 2,t:Tier 3,</vt:lpwstr>
  </property>
</Properties>
</file>